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Default Extension="jpg" ContentType="image/jpg"/>
  <Default Extension="png" ContentType="image/png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14"/>
          <w:szCs w:val="14"/>
        </w:rPr>
        <w:jc w:val="left"/>
        <w:spacing w:before="4" w:lineRule="exact" w:line="140"/>
      </w:pPr>
      <w:r>
        <w:pict>
          <v:shape type="#_x0000_t75" style="position:absolute;margin-left:0pt;margin-top:0pt;width:524pt;height:931pt;mso-position-horizontal-relative:page;mso-position-vertical-relative:page;z-index:-1663">
            <v:imagedata o:title="" r:id="rId4"/>
          </v:shape>
        </w:pict>
      </w: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26" w:lineRule="auto" w:line="346"/>
        <w:ind w:left="2481" w:right="153" w:hanging="2381"/>
      </w:pPr>
      <w:r>
        <w:rPr>
          <w:rFonts w:cs="Times New Roman" w:hAnsi="Times New Roman" w:eastAsia="Times New Roman" w:ascii="Times New Roman"/>
          <w:color w:val="939393"/>
          <w:spacing w:val="0"/>
          <w:w w:val="100"/>
          <w:sz w:val="26"/>
          <w:szCs w:val="26"/>
        </w:rPr>
        <w:t>,</w:t>
      </w:r>
      <w:r>
        <w:rPr>
          <w:rFonts w:cs="Times New Roman" w:hAnsi="Times New Roman" w:eastAsia="Times New Roman" w:ascii="Times New Roman"/>
          <w:color w:val="939393"/>
          <w:spacing w:val="2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2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2"/>
          <w:w w:val="88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4B4B4B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2"/>
          <w:w w:val="88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4B4B4B"/>
          <w:spacing w:val="1"/>
          <w:w w:val="88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4B4B4B"/>
          <w:spacing w:val="0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4B4B4B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5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0"/>
          <w:w w:val="88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4B4B4B"/>
          <w:spacing w:val="2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4B4B4B"/>
          <w:spacing w:val="0"/>
          <w:w w:val="88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color w:val="4B4B4B"/>
          <w:spacing w:val="1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4B4B4B"/>
          <w:spacing w:val="1"/>
          <w:w w:val="88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4B4B4B"/>
          <w:spacing w:val="0"/>
          <w:w w:val="88"/>
          <w:sz w:val="26"/>
          <w:szCs w:val="26"/>
        </w:rPr>
        <w:t>AKA</w:t>
      </w:r>
      <w:r>
        <w:rPr>
          <w:rFonts w:cs="Times New Roman" w:hAnsi="Times New Roman" w:eastAsia="Times New Roman" w:ascii="Times New Roman"/>
          <w:color w:val="4B4B4B"/>
          <w:spacing w:val="3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0"/>
          <w:w w:val="88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4B4B4B"/>
          <w:spacing w:val="43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1"/>
          <w:w w:val="88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4B4B4B"/>
          <w:spacing w:val="1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1"/>
          <w:w w:val="88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4B4B4B"/>
          <w:spacing w:val="0"/>
          <w:w w:val="88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4B4B4B"/>
          <w:spacing w:val="17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1"/>
          <w:w w:val="88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4B4B4B"/>
          <w:spacing w:val="0"/>
          <w:w w:val="88"/>
          <w:sz w:val="26"/>
          <w:szCs w:val="26"/>
        </w:rPr>
        <w:t>IN</w:t>
      </w:r>
      <w:r>
        <w:rPr>
          <w:rFonts w:cs="Times New Roman" w:hAnsi="Times New Roman" w:eastAsia="Times New Roman" w:ascii="Times New Roman"/>
          <w:color w:val="4B4B4B"/>
          <w:spacing w:val="3"/>
          <w:w w:val="88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4B4B4B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0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4B4B4B"/>
          <w:spacing w:val="13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1"/>
          <w:w w:val="88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4B4B4B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3"/>
          <w:w w:val="88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4B4B4B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-2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1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0"/>
          <w:w w:val="88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4B4B4B"/>
          <w:spacing w:val="1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4B4B4B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4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i/>
          <w:color w:val="4B4B4B"/>
          <w:spacing w:val="1"/>
          <w:w w:val="88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i/>
          <w:color w:val="4B4B4B"/>
          <w:spacing w:val="2"/>
          <w:w w:val="88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i/>
          <w:color w:val="4B4B4B"/>
          <w:spacing w:val="1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i/>
          <w:color w:val="4B4B4B"/>
          <w:spacing w:val="-7"/>
          <w:w w:val="88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i/>
          <w:color w:val="4B4B4B"/>
          <w:spacing w:val="0"/>
          <w:w w:val="88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i/>
          <w:color w:val="4B4B4B"/>
          <w:spacing w:val="31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i/>
          <w:color w:val="4B4B4B"/>
          <w:spacing w:val="-6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i/>
          <w:color w:val="4B4B4B"/>
          <w:spacing w:val="1"/>
          <w:w w:val="88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i/>
          <w:color w:val="4B4B4B"/>
          <w:spacing w:val="2"/>
          <w:w w:val="88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i/>
          <w:color w:val="4B4B4B"/>
          <w:spacing w:val="0"/>
          <w:w w:val="88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i/>
          <w:color w:val="4B4B4B"/>
          <w:spacing w:val="29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2"/>
          <w:w w:val="81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4B4B4B"/>
          <w:spacing w:val="0"/>
          <w:w w:val="99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4B4B4B"/>
          <w:spacing w:val="0"/>
          <w:w w:val="9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1"/>
          <w:w w:val="88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4B4B4B"/>
          <w:spacing w:val="1"/>
          <w:w w:val="88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4B4B4B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0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4B4B4B"/>
          <w:spacing w:val="-7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0"/>
          <w:w w:val="88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color w:val="4B4B4B"/>
          <w:spacing w:val="1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0"/>
          <w:w w:val="88"/>
          <w:sz w:val="26"/>
          <w:szCs w:val="26"/>
        </w:rPr>
        <w:t>LAN</w:t>
      </w:r>
      <w:r>
        <w:rPr>
          <w:rFonts w:cs="Times New Roman" w:hAnsi="Times New Roman" w:eastAsia="Times New Roman" w:ascii="Times New Roman"/>
          <w:color w:val="4B4B4B"/>
          <w:spacing w:val="29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0"/>
          <w:w w:val="100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color w:val="4B4B4B"/>
          <w:spacing w:val="0"/>
          <w:w w:val="100"/>
          <w:sz w:val="26"/>
          <w:szCs w:val="26"/>
        </w:rPr>
        <w:t>OG</w:t>
      </w:r>
      <w:r>
        <w:rPr>
          <w:rFonts w:cs="Times New Roman" w:hAnsi="Times New Roman" w:eastAsia="Times New Roman" w:ascii="Times New Roman"/>
          <w:color w:val="4B4B4B"/>
          <w:spacing w:val="1"/>
          <w:w w:val="100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color w:val="4B4B4B"/>
          <w:spacing w:val="1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0"/>
          <w:w w:val="100"/>
          <w:sz w:val="26"/>
          <w:szCs w:val="26"/>
        </w:rPr>
        <w:t>-</w:t>
      </w:r>
      <w:r>
        <w:rPr>
          <w:rFonts w:cs="Times New Roman" w:hAnsi="Times New Roman" w:eastAsia="Times New Roman" w:ascii="Times New Roman"/>
          <w:color w:val="4B4B4B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4B4B4B"/>
          <w:spacing w:val="1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4B4B4B"/>
          <w:spacing w:val="1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4B4B4B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spacing w:before="5"/>
        <w:ind w:left="1673" w:right="1541"/>
      </w:pPr>
      <w:r>
        <w:rPr>
          <w:rFonts w:cs="Times New Roman" w:hAnsi="Times New Roman" w:eastAsia="Times New Roman" w:ascii="Times New Roman"/>
          <w:color w:val="4B4B4B"/>
          <w:spacing w:val="1"/>
          <w:w w:val="77"/>
          <w:sz w:val="26"/>
          <w:szCs w:val="26"/>
        </w:rPr>
        <w:t>(</w:t>
      </w:r>
      <w:r>
        <w:rPr>
          <w:rFonts w:cs="Times New Roman" w:hAnsi="Times New Roman" w:eastAsia="Times New Roman" w:ascii="Times New Roman"/>
          <w:color w:val="4B4B4B"/>
          <w:spacing w:val="1"/>
          <w:w w:val="89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4B4B4B"/>
          <w:spacing w:val="0"/>
          <w:w w:val="113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4B4B4B"/>
          <w:spacing w:val="1"/>
          <w:w w:val="88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4B4B4B"/>
          <w:spacing w:val="1"/>
          <w:w w:val="99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4B4B4B"/>
          <w:spacing w:val="0"/>
          <w:w w:val="79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4B4B4B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0"/>
          <w:w w:val="91"/>
          <w:sz w:val="26"/>
          <w:szCs w:val="26"/>
        </w:rPr>
        <w:t>Ka</w:t>
      </w:r>
      <w:r>
        <w:rPr>
          <w:rFonts w:cs="Times New Roman" w:hAnsi="Times New Roman" w:eastAsia="Times New Roman" w:ascii="Times New Roman"/>
          <w:color w:val="4B4B4B"/>
          <w:spacing w:val="0"/>
          <w:w w:val="91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4B4B4B"/>
          <w:spacing w:val="0"/>
          <w:w w:val="91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4B4B4B"/>
          <w:spacing w:val="0"/>
          <w:w w:val="91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4B4B4B"/>
          <w:spacing w:val="5"/>
          <w:w w:val="91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0"/>
          <w:w w:val="100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color w:val="4B4B4B"/>
          <w:spacing w:val="1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0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4B4B4B"/>
          <w:spacing w:val="1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4B4B4B"/>
          <w:spacing w:val="-1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1"/>
          <w:w w:val="93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4B4B4B"/>
          <w:spacing w:val="1"/>
          <w:w w:val="93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1"/>
          <w:w w:val="93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4B4B4B"/>
          <w:spacing w:val="0"/>
          <w:w w:val="93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-12"/>
          <w:w w:val="93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0"/>
          <w:w w:val="93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4B4B4B"/>
          <w:spacing w:val="0"/>
          <w:w w:val="93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4B4B4B"/>
          <w:spacing w:val="1"/>
          <w:w w:val="93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1"/>
          <w:w w:val="93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4B4B4B"/>
          <w:spacing w:val="0"/>
          <w:w w:val="93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4B4B4B"/>
          <w:spacing w:val="0"/>
          <w:w w:val="93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1"/>
          <w:w w:val="93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4B4B4B"/>
          <w:spacing w:val="1"/>
          <w:w w:val="93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0"/>
          <w:w w:val="93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4B4B4B"/>
          <w:spacing w:val="33"/>
          <w:w w:val="93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0"/>
          <w:w w:val="72"/>
          <w:sz w:val="26"/>
          <w:szCs w:val="26"/>
        </w:rPr>
        <w:t>--</w:t>
      </w:r>
      <w:r>
        <w:rPr>
          <w:rFonts w:cs="Times New Roman" w:hAnsi="Times New Roman" w:eastAsia="Times New Roman" w:ascii="Times New Roman"/>
          <w:color w:val="4B4B4B"/>
          <w:spacing w:val="11"/>
          <w:w w:val="72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0"/>
          <w:w w:val="88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4B4B4B"/>
          <w:spacing w:val="2"/>
          <w:w w:val="88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4B4B4B"/>
          <w:spacing w:val="20"/>
          <w:w w:val="91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1"/>
          <w:w w:val="99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4B4B4B"/>
          <w:spacing w:val="1"/>
          <w:w w:val="87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4B4B4B"/>
          <w:spacing w:val="1"/>
          <w:w w:val="88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4B4B4B"/>
          <w:spacing w:val="0"/>
          <w:w w:val="83"/>
          <w:sz w:val="26"/>
          <w:szCs w:val="26"/>
        </w:rPr>
        <w:t>)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3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ind w:left="2849" w:right="2760"/>
      </w:pPr>
      <w:r>
        <w:rPr>
          <w:rFonts w:cs="Times New Roman" w:hAnsi="Times New Roman" w:eastAsia="Times New Roman" w:ascii="Times New Roman"/>
          <w:color w:val="4B4B4B"/>
          <w:spacing w:val="1"/>
          <w:w w:val="93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4B4B4B"/>
          <w:spacing w:val="1"/>
          <w:w w:val="93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0"/>
          <w:w w:val="93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4B4B4B"/>
          <w:spacing w:val="1"/>
          <w:w w:val="93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4B4B4B"/>
          <w:spacing w:val="0"/>
          <w:w w:val="93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4B4B4B"/>
          <w:spacing w:val="1"/>
          <w:w w:val="93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0"/>
          <w:w w:val="93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4B4B4B"/>
          <w:spacing w:val="28"/>
          <w:w w:val="93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1"/>
          <w:w w:val="93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4B4B4B"/>
          <w:spacing w:val="0"/>
          <w:w w:val="93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4B4B4B"/>
          <w:spacing w:val="1"/>
          <w:w w:val="93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4B4B4B"/>
          <w:spacing w:val="1"/>
          <w:w w:val="93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0"/>
          <w:w w:val="93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4B4B4B"/>
          <w:spacing w:val="-15"/>
          <w:w w:val="93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1"/>
          <w:w w:val="84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0"/>
          <w:w w:val="94"/>
          <w:sz w:val="26"/>
          <w:szCs w:val="26"/>
        </w:rPr>
        <w:t>kh</w:t>
      </w:r>
      <w:r>
        <w:rPr>
          <w:rFonts w:cs="Times New Roman" w:hAnsi="Times New Roman" w:eastAsia="Times New Roman" w:ascii="Times New Roman"/>
          <w:color w:val="4B4B4B"/>
          <w:spacing w:val="1"/>
          <w:w w:val="99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4B4B4B"/>
          <w:spacing w:val="0"/>
          <w:w w:val="116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10"/>
          <w:szCs w:val="10"/>
        </w:rPr>
        <w:jc w:val="left"/>
        <w:spacing w:before="1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ind w:left="845" w:right="757"/>
      </w:pPr>
      <w:r>
        <w:rPr>
          <w:rFonts w:cs="Times New Roman" w:hAnsi="Times New Roman" w:eastAsia="Times New Roman" w:ascii="Times New Roman"/>
          <w:color w:val="4B4B4B"/>
          <w:spacing w:val="1"/>
          <w:w w:val="89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4B4B4B"/>
          <w:spacing w:val="1"/>
          <w:w w:val="89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4B4B4B"/>
          <w:spacing w:val="0"/>
          <w:w w:val="89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4B4B4B"/>
          <w:spacing w:val="1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1"/>
          <w:w w:val="89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4B4B4B"/>
          <w:spacing w:val="1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0"/>
          <w:w w:val="89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4B4B4B"/>
          <w:spacing w:val="17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1"/>
          <w:w w:val="89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4B4B4B"/>
          <w:spacing w:val="1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0"/>
          <w:w w:val="89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4B4B4B"/>
          <w:spacing w:val="1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0"/>
          <w:w w:val="89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4B4B4B"/>
          <w:spacing w:val="16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1"/>
          <w:w w:val="75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4B4B4B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1"/>
          <w:w w:val="119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4B4B4B"/>
          <w:spacing w:val="0"/>
          <w:w w:val="84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4B4B4B"/>
          <w:spacing w:val="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0"/>
          <w:w w:val="71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4B4B4B"/>
          <w:spacing w:val="1"/>
          <w:w w:val="88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4B4B4B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0"/>
          <w:w w:val="116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4B4B4B"/>
          <w:spacing w:val="1"/>
          <w:w w:val="95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0"/>
          <w:w w:val="113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4B4B4B"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0"/>
          <w:w w:val="92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4B4B4B"/>
          <w:spacing w:val="1"/>
          <w:w w:val="92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4B4B4B"/>
          <w:spacing w:val="0"/>
          <w:w w:val="92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4B4B4B"/>
          <w:spacing w:val="2"/>
          <w:w w:val="92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4B4B4B"/>
          <w:spacing w:val="0"/>
          <w:w w:val="92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4B4B4B"/>
          <w:spacing w:val="27"/>
          <w:w w:val="92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2"/>
          <w:w w:val="92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4B4B4B"/>
          <w:spacing w:val="1"/>
          <w:w w:val="92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4B4B4B"/>
          <w:spacing w:val="1"/>
          <w:w w:val="92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4B4B4B"/>
          <w:spacing w:val="0"/>
          <w:w w:val="92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4B4B4B"/>
          <w:spacing w:val="1"/>
          <w:w w:val="92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4B4B4B"/>
          <w:spacing w:val="1"/>
          <w:w w:val="92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4B4B4B"/>
          <w:spacing w:val="1"/>
          <w:w w:val="92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4B4B4B"/>
          <w:spacing w:val="0"/>
          <w:w w:val="92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4B4B4B"/>
          <w:spacing w:val="1"/>
          <w:w w:val="92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4B4B4B"/>
          <w:spacing w:val="0"/>
          <w:w w:val="92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4B4B4B"/>
          <w:spacing w:val="-8"/>
          <w:w w:val="92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1"/>
          <w:w w:val="84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4B4B4B"/>
          <w:spacing w:val="1"/>
          <w:w w:val="87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4B4B4B"/>
          <w:spacing w:val="1"/>
          <w:w w:val="79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4B4B4B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0"/>
          <w:w w:val="116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4B4B4B"/>
          <w:spacing w:val="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1"/>
          <w:w w:val="79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4B4B4B"/>
          <w:spacing w:val="1"/>
          <w:w w:val="95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-4"/>
          <w:w w:val="116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4B4B4B"/>
          <w:spacing w:val="1"/>
          <w:w w:val="99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color w:val="4B4B4B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0"/>
          <w:w w:val="96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4B4B4B"/>
          <w:spacing w:val="0"/>
          <w:w w:val="95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1"/>
          <w:w w:val="88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4B4B4B"/>
          <w:spacing w:val="0"/>
          <w:w w:val="104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0"/>
          <w:w w:val="96"/>
          <w:sz w:val="26"/>
          <w:szCs w:val="26"/>
        </w:rPr>
        <w:t>ri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12"/>
          <w:szCs w:val="12"/>
        </w:rPr>
        <w:jc w:val="left"/>
        <w:spacing w:before="8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ind w:left="2221" w:right="2131"/>
      </w:pPr>
      <w:r>
        <w:rPr>
          <w:rFonts w:cs="Times New Roman" w:hAnsi="Times New Roman" w:eastAsia="Times New Roman" w:ascii="Times New Roman"/>
          <w:color w:val="4B4B4B"/>
          <w:spacing w:val="2"/>
          <w:w w:val="81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4B4B4B"/>
          <w:spacing w:val="0"/>
          <w:w w:val="92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4B4B4B"/>
          <w:spacing w:val="1"/>
          <w:w w:val="92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4B4B4B"/>
          <w:spacing w:val="1"/>
          <w:w w:val="88"/>
          <w:sz w:val="26"/>
          <w:szCs w:val="26"/>
        </w:rPr>
        <w:t>v</w:t>
      </w:r>
      <w:r>
        <w:rPr>
          <w:rFonts w:cs="Times New Roman" w:hAnsi="Times New Roman" w:eastAsia="Times New Roman" w:ascii="Times New Roman"/>
          <w:color w:val="4B4B4B"/>
          <w:spacing w:val="1"/>
          <w:w w:val="95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4B4B4B"/>
          <w:spacing w:val="0"/>
          <w:w w:val="116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4B4B4B"/>
          <w:spacing w:val="0"/>
          <w:w w:val="85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4B4B4B"/>
          <w:spacing w:val="0"/>
          <w:w w:val="73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4B4B4B"/>
          <w:spacing w:val="0"/>
          <w:w w:val="113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4B4B4B"/>
          <w:spacing w:val="1"/>
          <w:w w:val="91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0"/>
          <w:w w:val="85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4B4B4B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2"/>
          <w:w w:val="86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0"/>
          <w:w w:val="113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4B4B4B"/>
          <w:spacing w:val="2"/>
          <w:w w:val="87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4B4B4B"/>
          <w:spacing w:val="0"/>
          <w:w w:val="91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0"/>
          <w:w w:val="100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color w:val="4B4B4B"/>
          <w:spacing w:val="1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4B4B4B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-1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2"/>
          <w:w w:val="86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4B4B4B"/>
          <w:spacing w:val="1"/>
          <w:w w:val="84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4B4B4B"/>
          <w:spacing w:val="0"/>
          <w:w w:val="86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4B4B4B"/>
          <w:spacing w:val="2"/>
          <w:w w:val="86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4B4B4B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0"/>
          <w:w w:val="93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4B4B4B"/>
          <w:spacing w:val="2"/>
          <w:w w:val="93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0"/>
          <w:w w:val="115"/>
          <w:sz w:val="26"/>
          <w:szCs w:val="26"/>
        </w:rPr>
        <w:t>rt</w:t>
      </w:r>
      <w:r>
        <w:rPr>
          <w:rFonts w:cs="Times New Roman" w:hAnsi="Times New Roman" w:eastAsia="Times New Roman" w:ascii="Times New Roman"/>
          <w:color w:val="4B4B4B"/>
          <w:spacing w:val="0"/>
          <w:w w:val="83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17"/>
          <w:szCs w:val="17"/>
        </w:rPr>
        <w:jc w:val="left"/>
        <w:spacing w:before="9" w:lineRule="exact" w:line="160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ind w:left="3651" w:right="3557"/>
      </w:pPr>
      <w:r>
        <w:rPr>
          <w:rFonts w:cs="Times New Roman" w:hAnsi="Times New Roman" w:eastAsia="Times New Roman" w:ascii="Times New Roman"/>
          <w:color w:val="4B4B4B"/>
          <w:spacing w:val="1"/>
          <w:w w:val="89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4B4B4B"/>
          <w:spacing w:val="0"/>
          <w:w w:val="86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4B4B4B"/>
          <w:spacing w:val="1"/>
          <w:w w:val="91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4B4B4B"/>
          <w:spacing w:val="0"/>
          <w:w w:val="96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4B4B4B"/>
          <w:spacing w:val="0"/>
          <w:w w:val="73"/>
          <w:sz w:val="26"/>
          <w:szCs w:val="26"/>
        </w:rPr>
        <w:t>: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15"/>
          <w:szCs w:val="15"/>
        </w:rPr>
        <w:jc w:val="left"/>
        <w:spacing w:before="2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ind w:left="1714" w:right="1610"/>
      </w:pPr>
      <w:r>
        <w:rPr>
          <w:rFonts w:cs="Times New Roman" w:hAnsi="Times New Roman" w:eastAsia="Times New Roman" w:ascii="Times New Roman"/>
          <w:color w:val="4B4B4B"/>
          <w:spacing w:val="1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1"/>
          <w:w w:val="87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4B4B4B"/>
          <w:spacing w:val="0"/>
          <w:w w:val="87"/>
          <w:sz w:val="26"/>
          <w:szCs w:val="26"/>
        </w:rPr>
        <w:t>F</w:t>
      </w:r>
      <w:r>
        <w:rPr>
          <w:rFonts w:cs="Times New Roman" w:hAnsi="Times New Roman" w:eastAsia="Times New Roman" w:ascii="Times New Roman"/>
          <w:color w:val="4B4B4B"/>
          <w:spacing w:val="1"/>
          <w:w w:val="87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4B4B4B"/>
          <w:spacing w:val="2"/>
          <w:w w:val="87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4B4B4B"/>
          <w:spacing w:val="1"/>
          <w:w w:val="87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4B4B4B"/>
          <w:spacing w:val="2"/>
          <w:w w:val="87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4B4B4B"/>
          <w:spacing w:val="0"/>
          <w:w w:val="87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4B4B4B"/>
          <w:spacing w:val="30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1"/>
          <w:w w:val="87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4B4B4B"/>
          <w:spacing w:val="1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0"/>
          <w:w w:val="87"/>
          <w:sz w:val="26"/>
          <w:szCs w:val="26"/>
        </w:rPr>
        <w:t>MA</w:t>
      </w:r>
      <w:r>
        <w:rPr>
          <w:rFonts w:cs="Times New Roman" w:hAnsi="Times New Roman" w:eastAsia="Times New Roman" w:ascii="Times New Roman"/>
          <w:color w:val="4B4B4B"/>
          <w:spacing w:val="14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1"/>
          <w:w w:val="87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4B4B4B"/>
          <w:spacing w:val="1"/>
          <w:w w:val="87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4B4B4B"/>
          <w:spacing w:val="1"/>
          <w:w w:val="87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4B4B4B"/>
          <w:spacing w:val="1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2"/>
          <w:w w:val="87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4B4B4B"/>
          <w:spacing w:val="1"/>
          <w:w w:val="87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4B4B4B"/>
          <w:spacing w:val="0"/>
          <w:w w:val="87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4B4B4B"/>
          <w:spacing w:val="33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0"/>
          <w:w w:val="88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4B4B4B"/>
          <w:spacing w:val="1"/>
          <w:w w:val="88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4B4B4B"/>
          <w:spacing w:val="0"/>
          <w:w w:val="86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4B4B4B"/>
          <w:spacing w:val="0"/>
          <w:w w:val="90"/>
          <w:sz w:val="26"/>
          <w:szCs w:val="26"/>
        </w:rPr>
        <w:t>W</w:t>
      </w:r>
      <w:r>
        <w:rPr>
          <w:rFonts w:cs="Times New Roman" w:hAnsi="Times New Roman" w:eastAsia="Times New Roman" w:ascii="Times New Roman"/>
          <w:color w:val="4B4B4B"/>
          <w:spacing w:val="1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0"/>
          <w:w w:val="89"/>
          <w:sz w:val="26"/>
          <w:szCs w:val="26"/>
        </w:rPr>
        <w:t>RA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13"/>
          <w:szCs w:val="13"/>
        </w:rPr>
        <w:jc w:val="left"/>
        <w:spacing w:before="8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ind w:left="3003" w:right="2905"/>
      </w:pPr>
      <w:r>
        <w:rPr>
          <w:rFonts w:cs="Times New Roman" w:hAnsi="Times New Roman" w:eastAsia="Times New Roman" w:ascii="Times New Roman"/>
          <w:b/>
          <w:color w:val="4B4B4B"/>
          <w:spacing w:val="-4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b/>
          <w:color w:val="4B4B4B"/>
          <w:spacing w:val="-4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b/>
          <w:color w:val="4B4B4B"/>
          <w:spacing w:val="-8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b/>
          <w:color w:val="4B4B4B"/>
          <w:spacing w:val="0"/>
          <w:w w:val="100"/>
          <w:sz w:val="26"/>
          <w:szCs w:val="26"/>
        </w:rPr>
        <w:t>:</w:t>
      </w:r>
      <w:r>
        <w:rPr>
          <w:rFonts w:cs="Times New Roman" w:hAnsi="Times New Roman" w:eastAsia="Times New Roman" w:ascii="Times New Roman"/>
          <w:b/>
          <w:color w:val="4B4B4B"/>
          <w:spacing w:val="-1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0"/>
          <w:w w:val="83"/>
          <w:sz w:val="24"/>
          <w:szCs w:val="24"/>
        </w:rPr>
        <w:t>13</w:t>
      </w:r>
      <w:r>
        <w:rPr>
          <w:rFonts w:cs="Times New Roman" w:hAnsi="Times New Roman" w:eastAsia="Times New Roman" w:ascii="Times New Roman"/>
          <w:color w:val="4B4B4B"/>
          <w:spacing w:val="24"/>
          <w:w w:val="83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4B4B4B"/>
          <w:spacing w:val="1"/>
          <w:w w:val="84"/>
          <w:sz w:val="26"/>
          <w:szCs w:val="26"/>
        </w:rPr>
        <w:t>0</w:t>
      </w:r>
      <w:r>
        <w:rPr>
          <w:rFonts w:cs="Times New Roman" w:hAnsi="Times New Roman" w:eastAsia="Times New Roman" w:ascii="Times New Roman"/>
          <w:color w:val="4B4B4B"/>
          <w:spacing w:val="0"/>
          <w:w w:val="107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color w:val="4B4B4B"/>
          <w:spacing w:val="1"/>
          <w:w w:val="99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color w:val="4B4B4B"/>
          <w:spacing w:val="0"/>
          <w:w w:val="96"/>
          <w:sz w:val="26"/>
          <w:szCs w:val="26"/>
        </w:rPr>
        <w:t>4</w:t>
      </w:r>
      <w:r>
        <w:rPr>
          <w:rFonts w:cs="Times New Roman" w:hAnsi="Times New Roman" w:eastAsia="Times New Roman" w:ascii="Times New Roman"/>
          <w:color w:val="4B4B4B"/>
          <w:spacing w:val="1"/>
          <w:w w:val="84"/>
          <w:sz w:val="26"/>
          <w:szCs w:val="26"/>
        </w:rPr>
        <w:t>7</w:t>
      </w:r>
      <w:r>
        <w:rPr>
          <w:rFonts w:cs="Times New Roman" w:hAnsi="Times New Roman" w:eastAsia="Times New Roman" w:ascii="Times New Roman"/>
          <w:color w:val="4B4B4B"/>
          <w:spacing w:val="0"/>
          <w:w w:val="81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color w:val="4B4B4B"/>
          <w:spacing w:val="0"/>
          <w:w w:val="84"/>
          <w:sz w:val="26"/>
          <w:szCs w:val="26"/>
        </w:rPr>
        <w:t>9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16"/>
          <w:szCs w:val="16"/>
        </w:rPr>
        <w:jc w:val="left"/>
        <w:spacing w:before="5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spacing w:lineRule="auto" w:line="362"/>
        <w:ind w:left="2190" w:right="2044"/>
      </w:pPr>
      <w:r>
        <w:rPr>
          <w:rFonts w:cs="Times New Roman" w:hAnsi="Times New Roman" w:eastAsia="Times New Roman" w:ascii="Times New Roman"/>
          <w:color w:val="4B4B4B"/>
          <w:spacing w:val="1"/>
          <w:w w:val="89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4B4B4B"/>
          <w:spacing w:val="0"/>
          <w:w w:val="89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4B4B4B"/>
          <w:spacing w:val="0"/>
          <w:w w:val="89"/>
          <w:sz w:val="26"/>
          <w:szCs w:val="26"/>
        </w:rPr>
        <w:t>OG</w:t>
      </w:r>
      <w:r>
        <w:rPr>
          <w:rFonts w:cs="Times New Roman" w:hAnsi="Times New Roman" w:eastAsia="Times New Roman" w:ascii="Times New Roman"/>
          <w:color w:val="4B4B4B"/>
          <w:spacing w:val="0"/>
          <w:w w:val="89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4B4B4B"/>
          <w:spacing w:val="2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0"/>
          <w:w w:val="89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4B4B4B"/>
          <w:spacing w:val="39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0"/>
          <w:w w:val="89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4B4B4B"/>
          <w:spacing w:val="1"/>
          <w:w w:val="89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4B4B4B"/>
          <w:spacing w:val="0"/>
          <w:w w:val="89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4B4B4B"/>
          <w:spacing w:val="11"/>
          <w:w w:val="89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4B4B4B"/>
          <w:spacing w:val="0"/>
          <w:w w:val="89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4B4B4B"/>
          <w:spacing w:val="-7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1"/>
          <w:w w:val="89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4B4B4B"/>
          <w:spacing w:val="1"/>
          <w:w w:val="89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4B4B4B"/>
          <w:spacing w:val="0"/>
          <w:w w:val="89"/>
          <w:sz w:val="26"/>
          <w:szCs w:val="26"/>
        </w:rPr>
        <w:t>KNlK</w:t>
      </w:r>
      <w:r>
        <w:rPr>
          <w:rFonts w:cs="Times New Roman" w:hAnsi="Times New Roman" w:eastAsia="Times New Roman" w:ascii="Times New Roman"/>
          <w:color w:val="4B4B4B"/>
          <w:spacing w:val="47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0"/>
          <w:w w:val="83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4B4B4B"/>
          <w:spacing w:val="0"/>
          <w:w w:val="95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4B4B4B"/>
          <w:spacing w:val="1"/>
          <w:w w:val="95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4B4B4B"/>
          <w:spacing w:val="0"/>
          <w:w w:val="105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4B4B4B"/>
          <w:spacing w:val="0"/>
          <w:w w:val="93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4B4B4B"/>
          <w:spacing w:val="0"/>
          <w:w w:val="93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1"/>
          <w:w w:val="89"/>
          <w:sz w:val="26"/>
          <w:szCs w:val="26"/>
        </w:rPr>
        <w:t>F</w:t>
      </w:r>
      <w:r>
        <w:rPr>
          <w:rFonts w:cs="Times New Roman" w:hAnsi="Times New Roman" w:eastAsia="Times New Roman" w:ascii="Times New Roman"/>
          <w:color w:val="4B4B4B"/>
          <w:spacing w:val="2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0"/>
          <w:w w:val="89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4B4B4B"/>
          <w:spacing w:val="2"/>
          <w:w w:val="89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4B4B4B"/>
          <w:spacing w:val="1"/>
          <w:w w:val="89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4B4B4B"/>
          <w:spacing w:val="1"/>
          <w:w w:val="89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4B4B4B"/>
          <w:spacing w:val="1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0"/>
          <w:w w:val="89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4B4B4B"/>
          <w:spacing w:val="13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1"/>
          <w:w w:val="87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4B4B4B"/>
          <w:spacing w:val="1"/>
          <w:w w:val="93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4B4B4B"/>
          <w:spacing w:val="0"/>
          <w:w w:val="90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4B4B4B"/>
          <w:spacing w:val="3"/>
          <w:w w:val="9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4B4B4B"/>
          <w:spacing w:val="0"/>
          <w:w w:val="96"/>
          <w:sz w:val="26"/>
          <w:szCs w:val="26"/>
        </w:rPr>
        <w:t>IK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spacing w:lineRule="exact" w:line="280"/>
        <w:ind w:left="1596" w:right="1484"/>
      </w:pPr>
      <w:r>
        <w:rPr>
          <w:rFonts w:cs="Times New Roman" w:hAnsi="Times New Roman" w:eastAsia="Times New Roman" w:ascii="Times New Roman"/>
          <w:color w:val="4B4B4B"/>
          <w:spacing w:val="1"/>
          <w:w w:val="88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4B4B4B"/>
          <w:spacing w:val="1"/>
          <w:w w:val="88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4B4B4B"/>
          <w:spacing w:val="0"/>
          <w:w w:val="88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4B4B4B"/>
          <w:spacing w:val="3"/>
          <w:w w:val="88"/>
          <w:sz w:val="26"/>
          <w:szCs w:val="26"/>
        </w:rPr>
        <w:t>V</w:t>
      </w:r>
      <w:r>
        <w:rPr>
          <w:rFonts w:cs="Times New Roman" w:hAnsi="Times New Roman" w:eastAsia="Times New Roman" w:ascii="Times New Roman"/>
          <w:color w:val="4B4B4B"/>
          <w:spacing w:val="1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4B4B4B"/>
          <w:spacing w:val="0"/>
          <w:w w:val="88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4B4B4B"/>
          <w:spacing w:val="0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4B4B4B"/>
          <w:spacing w:val="1"/>
          <w:w w:val="88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4B4B4B"/>
          <w:spacing w:val="1"/>
          <w:w w:val="88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4B4B4B"/>
          <w:spacing w:val="2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0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4B4B4B"/>
          <w:spacing w:val="33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2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1"/>
          <w:w w:val="88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4B4B4B"/>
          <w:spacing w:val="0"/>
          <w:w w:val="88"/>
          <w:sz w:val="26"/>
          <w:szCs w:val="26"/>
        </w:rPr>
        <w:t>MA</w:t>
      </w:r>
      <w:r>
        <w:rPr>
          <w:rFonts w:cs="Times New Roman" w:hAnsi="Times New Roman" w:eastAsia="Times New Roman" w:ascii="Times New Roman"/>
          <w:color w:val="4B4B4B"/>
          <w:spacing w:val="11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0"/>
          <w:w w:val="88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color w:val="4B4B4B"/>
          <w:spacing w:val="2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2"/>
          <w:w w:val="88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4B4B4B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13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1"/>
          <w:w w:val="84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4B4B4B"/>
          <w:spacing w:val="0"/>
          <w:w w:val="92"/>
          <w:sz w:val="26"/>
          <w:szCs w:val="26"/>
        </w:rPr>
        <w:t>OG</w:t>
      </w:r>
      <w:r>
        <w:rPr>
          <w:rFonts w:cs="Times New Roman" w:hAnsi="Times New Roman" w:eastAsia="Times New Roman" w:ascii="Times New Roman"/>
          <w:color w:val="4B4B4B"/>
          <w:spacing w:val="0"/>
          <w:w w:val="81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4B4B4B"/>
          <w:spacing w:val="-3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-4"/>
          <w:w w:val="84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0"/>
          <w:w w:val="91"/>
          <w:sz w:val="26"/>
          <w:szCs w:val="26"/>
        </w:rPr>
        <w:t>KA</w:t>
      </w:r>
      <w:r>
        <w:rPr>
          <w:rFonts w:cs="Times New Roman" w:hAnsi="Times New Roman" w:eastAsia="Times New Roman" w:ascii="Times New Roman"/>
          <w:color w:val="4B4B4B"/>
          <w:spacing w:val="5"/>
          <w:w w:val="91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4B4B4B"/>
          <w:spacing w:val="1"/>
          <w:w w:val="9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4B4B4B"/>
          <w:spacing w:val="0"/>
          <w:w w:val="84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13"/>
          <w:szCs w:val="13"/>
        </w:rPr>
        <w:jc w:val="left"/>
        <w:spacing w:before="3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spacing w:lineRule="auto" w:line="331"/>
        <w:ind w:left="3126" w:right="2993"/>
        <w:sectPr>
          <w:pgSz w:w="10480" w:h="18620"/>
          <w:pgMar w:top="1760" w:bottom="280" w:left="1220" w:right="1460"/>
        </w:sectPr>
      </w:pPr>
      <w:r>
        <w:rPr>
          <w:rFonts w:cs="Times New Roman" w:hAnsi="Times New Roman" w:eastAsia="Times New Roman" w:ascii="Times New Roman"/>
          <w:color w:val="4B4B4B"/>
          <w:spacing w:val="1"/>
          <w:w w:val="76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4B4B4B"/>
          <w:spacing w:val="1"/>
          <w:w w:val="94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4B4B4B"/>
          <w:spacing w:val="0"/>
          <w:w w:val="92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4B4B4B"/>
          <w:spacing w:val="2"/>
          <w:w w:val="86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4B4B4B"/>
          <w:spacing w:val="1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0"/>
          <w:w w:val="91"/>
          <w:sz w:val="26"/>
          <w:szCs w:val="26"/>
        </w:rPr>
        <w:t>KA</w:t>
      </w:r>
      <w:r>
        <w:rPr>
          <w:rFonts w:cs="Times New Roman" w:hAnsi="Times New Roman" w:eastAsia="Times New Roman" w:ascii="Times New Roman"/>
          <w:color w:val="4B4B4B"/>
          <w:spacing w:val="5"/>
          <w:w w:val="91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4B4B4B"/>
          <w:spacing w:val="1"/>
          <w:w w:val="87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4B4B4B"/>
          <w:spacing w:val="0"/>
          <w:w w:val="84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B4B4B"/>
          <w:spacing w:val="0"/>
          <w:w w:val="84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2"/>
          <w:w w:val="92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4B4B4B"/>
          <w:spacing w:val="-4"/>
          <w:w w:val="92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4B4B4B"/>
          <w:spacing w:val="1"/>
          <w:w w:val="92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4B4B4B"/>
          <w:spacing w:val="1"/>
          <w:w w:val="92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4B4B4B"/>
          <w:spacing w:val="1"/>
          <w:w w:val="92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4B4B4B"/>
          <w:spacing w:val="1"/>
          <w:w w:val="92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4B4B4B"/>
          <w:spacing w:val="0"/>
          <w:w w:val="92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4B4B4B"/>
          <w:spacing w:val="4"/>
          <w:w w:val="92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B4B4B"/>
          <w:spacing w:val="1"/>
          <w:w w:val="77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color w:val="4B4B4B"/>
          <w:spacing w:val="0"/>
          <w:w w:val="92"/>
          <w:sz w:val="26"/>
          <w:szCs w:val="26"/>
        </w:rPr>
        <w:t>0</w:t>
      </w:r>
      <w:r>
        <w:rPr>
          <w:rFonts w:cs="Times New Roman" w:hAnsi="Times New Roman" w:eastAsia="Times New Roman" w:ascii="Times New Roman"/>
          <w:color w:val="4B4B4B"/>
          <w:spacing w:val="1"/>
          <w:w w:val="77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color w:val="4B4B4B"/>
          <w:spacing w:val="0"/>
          <w:w w:val="92"/>
          <w:sz w:val="26"/>
          <w:szCs w:val="26"/>
        </w:rPr>
        <w:t>7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18"/>
          <w:szCs w:val="18"/>
        </w:rPr>
        <w:jc w:val="left"/>
        <w:spacing w:before="1" w:lineRule="exact" w:line="180"/>
      </w:pPr>
      <w:r>
        <w:pict>
          <v:shape type="#_x0000_t75" style="position:absolute;margin-left:0pt;margin-top:0pt;width:554pt;height:940pt;mso-position-horizontal-relative:page;mso-position-vertical-relative:page;z-index:-1662">
            <v:imagedata o:title="" r:id="rId5"/>
          </v:shape>
        </w:pict>
      </w: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6"/>
          <w:szCs w:val="26"/>
        </w:rPr>
        <w:jc w:val="center"/>
        <w:spacing w:before="27"/>
        <w:ind w:left="3186" w:right="3224"/>
      </w:pPr>
      <w:r>
        <w:rPr>
          <w:rFonts w:cs="Arial" w:hAnsi="Arial" w:eastAsia="Arial" w:ascii="Arial"/>
          <w:color w:val="494849"/>
          <w:spacing w:val="6"/>
          <w:w w:val="77"/>
          <w:sz w:val="26"/>
          <w:szCs w:val="26"/>
        </w:rPr>
        <w:t>P</w:t>
      </w:r>
      <w:r>
        <w:rPr>
          <w:rFonts w:cs="Arial" w:hAnsi="Arial" w:eastAsia="Arial" w:ascii="Arial"/>
          <w:color w:val="595759"/>
          <w:spacing w:val="6"/>
          <w:w w:val="88"/>
          <w:sz w:val="26"/>
          <w:szCs w:val="26"/>
        </w:rPr>
        <w:t>E</w:t>
      </w:r>
      <w:r>
        <w:rPr>
          <w:rFonts w:cs="Arial" w:hAnsi="Arial" w:eastAsia="Arial" w:ascii="Arial"/>
          <w:color w:val="595759"/>
          <w:spacing w:val="7"/>
          <w:w w:val="91"/>
          <w:sz w:val="26"/>
          <w:szCs w:val="26"/>
        </w:rPr>
        <w:t>N</w:t>
      </w:r>
      <w:r>
        <w:rPr>
          <w:rFonts w:cs="Arial" w:hAnsi="Arial" w:eastAsia="Arial" w:ascii="Arial"/>
          <w:color w:val="494849"/>
          <w:spacing w:val="7"/>
          <w:w w:val="89"/>
          <w:sz w:val="26"/>
          <w:szCs w:val="26"/>
        </w:rPr>
        <w:t>G</w:t>
      </w:r>
      <w:r>
        <w:rPr>
          <w:rFonts w:cs="Arial" w:hAnsi="Arial" w:eastAsia="Arial" w:ascii="Arial"/>
          <w:color w:val="595759"/>
          <w:spacing w:val="6"/>
          <w:w w:val="88"/>
          <w:sz w:val="26"/>
          <w:szCs w:val="26"/>
        </w:rPr>
        <w:t>E</w:t>
      </w:r>
      <w:r>
        <w:rPr>
          <w:rFonts w:cs="Arial" w:hAnsi="Arial" w:eastAsia="Arial" w:ascii="Arial"/>
          <w:color w:val="494849"/>
          <w:spacing w:val="5"/>
          <w:w w:val="72"/>
          <w:sz w:val="26"/>
          <w:szCs w:val="26"/>
        </w:rPr>
        <w:t>S</w:t>
      </w:r>
      <w:r>
        <w:rPr>
          <w:rFonts w:cs="Arial" w:hAnsi="Arial" w:eastAsia="Arial" w:ascii="Arial"/>
          <w:color w:val="595759"/>
          <w:spacing w:val="7"/>
          <w:w w:val="96"/>
          <w:sz w:val="26"/>
          <w:szCs w:val="26"/>
        </w:rPr>
        <w:t>A</w:t>
      </w:r>
      <w:r>
        <w:rPr>
          <w:rFonts w:cs="Arial" w:hAnsi="Arial" w:eastAsia="Arial" w:ascii="Arial"/>
          <w:color w:val="595759"/>
          <w:spacing w:val="0"/>
          <w:w w:val="96"/>
          <w:sz w:val="26"/>
          <w:szCs w:val="26"/>
        </w:rPr>
        <w:t>H</w:t>
      </w:r>
      <w:r>
        <w:rPr>
          <w:rFonts w:cs="Arial" w:hAnsi="Arial" w:eastAsia="Arial" w:ascii="Arial"/>
          <w:color w:val="595759"/>
          <w:spacing w:val="14"/>
          <w:w w:val="96"/>
          <w:sz w:val="26"/>
          <w:szCs w:val="26"/>
        </w:rPr>
        <w:t>A</w:t>
      </w:r>
      <w:r>
        <w:rPr>
          <w:rFonts w:cs="Arial" w:hAnsi="Arial" w:eastAsia="Arial" w:ascii="Arial"/>
          <w:color w:val="595759"/>
          <w:spacing w:val="0"/>
          <w:w w:val="86"/>
          <w:sz w:val="26"/>
          <w:szCs w:val="26"/>
        </w:rPr>
        <w:t>N</w:t>
      </w:r>
      <w:r>
        <w:rPr>
          <w:rFonts w:cs="Arial" w:hAnsi="Arial" w:eastAsia="Arial" w:ascii="Arial"/>
          <w:color w:val="000000"/>
          <w:spacing w:val="0"/>
          <w:w w:val="100"/>
          <w:sz w:val="26"/>
          <w:szCs w:val="2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7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ind w:left="2906" w:right="2921"/>
      </w:pPr>
      <w:r>
        <w:rPr>
          <w:rFonts w:cs="Times New Roman" w:hAnsi="Times New Roman" w:eastAsia="Times New Roman" w:ascii="Times New Roman"/>
          <w:color w:val="494849"/>
          <w:spacing w:val="5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494849"/>
          <w:spacing w:val="3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94849"/>
          <w:spacing w:val="3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494849"/>
          <w:spacing w:val="3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494849"/>
          <w:spacing w:val="3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494849"/>
          <w:spacing w:val="4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94849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494849"/>
          <w:spacing w:val="-1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94849"/>
          <w:spacing w:val="5"/>
          <w:w w:val="94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494849"/>
          <w:spacing w:val="3"/>
          <w:w w:val="94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494849"/>
          <w:spacing w:val="4"/>
          <w:w w:val="94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494849"/>
          <w:spacing w:val="3"/>
          <w:w w:val="94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94849"/>
          <w:spacing w:val="0"/>
          <w:w w:val="94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494849"/>
          <w:spacing w:val="14"/>
          <w:w w:val="94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595759"/>
          <w:spacing w:val="6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94849"/>
          <w:spacing w:val="0"/>
          <w:w w:val="97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494849"/>
          <w:spacing w:val="7"/>
          <w:w w:val="97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494849"/>
          <w:spacing w:val="2"/>
          <w:w w:val="104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494849"/>
          <w:spacing w:val="0"/>
          <w:w w:val="113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18"/>
          <w:szCs w:val="18"/>
        </w:rPr>
        <w:jc w:val="left"/>
        <w:spacing w:before="9" w:lineRule="exact" w:line="180"/>
      </w:pP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ind w:left="71" w:right="66"/>
      </w:pPr>
      <w:r>
        <w:rPr>
          <w:rFonts w:cs="Times New Roman" w:hAnsi="Times New Roman" w:eastAsia="Times New Roman" w:ascii="Times New Roman"/>
          <w:color w:val="595759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595759"/>
          <w:spacing w:val="9"/>
          <w:w w:val="87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494849"/>
          <w:spacing w:val="6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94849"/>
          <w:spacing w:val="5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494849"/>
          <w:spacing w:val="3"/>
          <w:w w:val="113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494849"/>
          <w:spacing w:val="3"/>
          <w:w w:val="81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494849"/>
          <w:spacing w:val="0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94849"/>
          <w:spacing w:val="1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94849"/>
          <w:spacing w:val="0"/>
          <w:w w:val="92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494849"/>
          <w:spacing w:val="9"/>
          <w:w w:val="92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494849"/>
          <w:spacing w:val="5"/>
          <w:w w:val="92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color w:val="494849"/>
          <w:spacing w:val="5"/>
          <w:w w:val="92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494849"/>
          <w:spacing w:val="5"/>
          <w:w w:val="92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494849"/>
          <w:spacing w:val="6"/>
          <w:w w:val="92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94849"/>
          <w:spacing w:val="0"/>
          <w:w w:val="92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494849"/>
          <w:spacing w:val="10"/>
          <w:w w:val="92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94849"/>
          <w:spacing w:val="0"/>
          <w:w w:val="92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color w:val="494849"/>
          <w:spacing w:val="41"/>
          <w:w w:val="92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94849"/>
          <w:spacing w:val="5"/>
          <w:w w:val="92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494849"/>
          <w:spacing w:val="0"/>
          <w:w w:val="92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94849"/>
          <w:spacing w:val="7"/>
          <w:w w:val="92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494849"/>
          <w:spacing w:val="0"/>
          <w:w w:val="92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494849"/>
          <w:spacing w:val="17"/>
          <w:w w:val="92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94849"/>
          <w:spacing w:val="5"/>
          <w:w w:val="92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494849"/>
          <w:spacing w:val="0"/>
          <w:w w:val="92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494849"/>
          <w:spacing w:val="7"/>
          <w:w w:val="92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494849"/>
          <w:spacing w:val="5"/>
          <w:w w:val="92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494849"/>
          <w:spacing w:val="5"/>
          <w:w w:val="92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94849"/>
          <w:spacing w:val="0"/>
          <w:w w:val="92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494849"/>
          <w:spacing w:val="26"/>
          <w:w w:val="92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94849"/>
          <w:spacing w:val="4"/>
          <w:w w:val="92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494849"/>
          <w:spacing w:val="0"/>
          <w:w w:val="92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94849"/>
          <w:spacing w:val="9"/>
          <w:w w:val="92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494849"/>
          <w:spacing w:val="0"/>
          <w:w w:val="92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94849"/>
          <w:spacing w:val="9"/>
          <w:w w:val="92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94849"/>
          <w:spacing w:val="0"/>
          <w:w w:val="92"/>
          <w:sz w:val="26"/>
          <w:szCs w:val="26"/>
        </w:rPr>
        <w:t>AR</w:t>
      </w:r>
      <w:r>
        <w:rPr>
          <w:rFonts w:cs="Times New Roman" w:hAnsi="Times New Roman" w:eastAsia="Times New Roman" w:ascii="Times New Roman"/>
          <w:color w:val="494849"/>
          <w:spacing w:val="10"/>
          <w:w w:val="92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494849"/>
          <w:spacing w:val="0"/>
          <w:w w:val="92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94849"/>
          <w:spacing w:val="14"/>
          <w:w w:val="92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94849"/>
          <w:spacing w:val="5"/>
          <w:w w:val="92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494849"/>
          <w:spacing w:val="5"/>
          <w:w w:val="92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494849"/>
          <w:spacing w:val="5"/>
          <w:w w:val="92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94849"/>
          <w:spacing w:val="4"/>
          <w:w w:val="92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color w:val="494849"/>
          <w:spacing w:val="0"/>
          <w:w w:val="92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494849"/>
          <w:spacing w:val="30"/>
          <w:w w:val="92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94849"/>
          <w:spacing w:val="3"/>
          <w:w w:val="92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494849"/>
          <w:spacing w:val="4"/>
          <w:w w:val="92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494849"/>
          <w:spacing w:val="5"/>
          <w:w w:val="92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494849"/>
          <w:spacing w:val="0"/>
          <w:w w:val="92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494849"/>
          <w:spacing w:val="26"/>
          <w:w w:val="92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94849"/>
          <w:spacing w:val="5"/>
          <w:w w:val="87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595759"/>
          <w:spacing w:val="0"/>
          <w:w w:val="108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17"/>
          <w:szCs w:val="17"/>
        </w:rPr>
        <w:jc w:val="left"/>
        <w:spacing w:before="10" w:lineRule="exact" w:line="160"/>
      </w:pPr>
      <w:r>
        <w:rPr>
          <w:sz w:val="17"/>
          <w:szCs w:val="17"/>
        </w:rPr>
      </w:r>
    </w:p>
    <w:p>
      <w:pPr>
        <w:rPr>
          <w:rFonts w:cs="Arial" w:hAnsi="Arial" w:eastAsia="Arial" w:ascii="Arial"/>
          <w:sz w:val="26"/>
          <w:szCs w:val="26"/>
        </w:rPr>
        <w:jc w:val="center"/>
        <w:ind w:left="2484" w:right="2493"/>
      </w:pPr>
      <w:r>
        <w:rPr>
          <w:rFonts w:cs="Arial" w:hAnsi="Arial" w:eastAsia="Arial" w:ascii="Arial"/>
          <w:color w:val="494849"/>
          <w:spacing w:val="6"/>
          <w:w w:val="89"/>
          <w:sz w:val="26"/>
          <w:szCs w:val="26"/>
        </w:rPr>
        <w:t>R</w:t>
      </w:r>
      <w:r>
        <w:rPr>
          <w:rFonts w:cs="Arial" w:hAnsi="Arial" w:eastAsia="Arial" w:ascii="Arial"/>
          <w:color w:val="494849"/>
          <w:spacing w:val="6"/>
          <w:w w:val="81"/>
          <w:sz w:val="26"/>
          <w:szCs w:val="26"/>
        </w:rPr>
        <w:t>U</w:t>
      </w:r>
      <w:r>
        <w:rPr>
          <w:rFonts w:cs="Arial" w:hAnsi="Arial" w:eastAsia="Arial" w:ascii="Arial"/>
          <w:color w:val="494849"/>
          <w:spacing w:val="6"/>
          <w:w w:val="102"/>
          <w:sz w:val="26"/>
          <w:szCs w:val="26"/>
        </w:rPr>
        <w:t>A</w:t>
      </w:r>
      <w:r>
        <w:rPr>
          <w:rFonts w:cs="Arial" w:hAnsi="Arial" w:eastAsia="Arial" w:ascii="Arial"/>
          <w:color w:val="494849"/>
          <w:spacing w:val="0"/>
          <w:w w:val="69"/>
          <w:sz w:val="26"/>
          <w:szCs w:val="26"/>
        </w:rPr>
        <w:t>S</w:t>
      </w:r>
      <w:r>
        <w:rPr>
          <w:rFonts w:cs="Arial" w:hAnsi="Arial" w:eastAsia="Arial" w:ascii="Arial"/>
          <w:color w:val="494849"/>
          <w:spacing w:val="5"/>
          <w:w w:val="100"/>
          <w:sz w:val="26"/>
          <w:szCs w:val="26"/>
        </w:rPr>
        <w:t> </w:t>
      </w:r>
      <w:r>
        <w:rPr>
          <w:rFonts w:cs="Arial" w:hAnsi="Arial" w:eastAsia="Arial" w:ascii="Arial"/>
          <w:color w:val="494849"/>
          <w:spacing w:val="4"/>
          <w:w w:val="93"/>
          <w:sz w:val="26"/>
          <w:szCs w:val="26"/>
        </w:rPr>
        <w:t>J</w:t>
      </w:r>
      <w:r>
        <w:rPr>
          <w:rFonts w:cs="Arial" w:hAnsi="Arial" w:eastAsia="Arial" w:ascii="Arial"/>
          <w:color w:val="494849"/>
          <w:spacing w:val="0"/>
          <w:w w:val="93"/>
          <w:sz w:val="26"/>
          <w:szCs w:val="26"/>
        </w:rPr>
        <w:t>A</w:t>
      </w:r>
      <w:r>
        <w:rPr>
          <w:rFonts w:cs="Arial" w:hAnsi="Arial" w:eastAsia="Arial" w:ascii="Arial"/>
          <w:color w:val="494849"/>
          <w:spacing w:val="11"/>
          <w:w w:val="93"/>
          <w:sz w:val="26"/>
          <w:szCs w:val="26"/>
        </w:rPr>
        <w:t>L</w:t>
      </w:r>
      <w:r>
        <w:rPr>
          <w:rFonts w:cs="Arial" w:hAnsi="Arial" w:eastAsia="Arial" w:ascii="Arial"/>
          <w:color w:val="494849"/>
          <w:spacing w:val="6"/>
          <w:w w:val="93"/>
          <w:sz w:val="26"/>
          <w:szCs w:val="26"/>
        </w:rPr>
        <w:t>A</w:t>
      </w:r>
      <w:r>
        <w:rPr>
          <w:rFonts w:cs="Arial" w:hAnsi="Arial" w:eastAsia="Arial" w:ascii="Arial"/>
          <w:color w:val="494849"/>
          <w:spacing w:val="0"/>
          <w:w w:val="93"/>
          <w:sz w:val="26"/>
          <w:szCs w:val="26"/>
        </w:rPr>
        <w:t>N</w:t>
      </w:r>
      <w:r>
        <w:rPr>
          <w:rFonts w:cs="Arial" w:hAnsi="Arial" w:eastAsia="Arial" w:ascii="Arial"/>
          <w:color w:val="494849"/>
          <w:spacing w:val="20"/>
          <w:w w:val="93"/>
          <w:sz w:val="26"/>
          <w:szCs w:val="26"/>
        </w:rPr>
        <w:t> </w:t>
      </w:r>
      <w:r>
        <w:rPr>
          <w:rFonts w:cs="Arial" w:hAnsi="Arial" w:eastAsia="Arial" w:ascii="Arial"/>
          <w:color w:val="494849"/>
          <w:spacing w:val="4"/>
          <w:w w:val="89"/>
          <w:sz w:val="26"/>
          <w:szCs w:val="26"/>
        </w:rPr>
        <w:t>J</w:t>
      </w:r>
      <w:r>
        <w:rPr>
          <w:rFonts w:cs="Arial" w:hAnsi="Arial" w:eastAsia="Arial" w:ascii="Arial"/>
          <w:color w:val="494849"/>
          <w:spacing w:val="7"/>
          <w:w w:val="87"/>
          <w:sz w:val="26"/>
          <w:szCs w:val="26"/>
        </w:rPr>
        <w:t>O</w:t>
      </w:r>
      <w:r>
        <w:rPr>
          <w:rFonts w:cs="Arial" w:hAnsi="Arial" w:eastAsia="Arial" w:ascii="Arial"/>
          <w:color w:val="494849"/>
          <w:spacing w:val="7"/>
          <w:w w:val="89"/>
          <w:sz w:val="26"/>
          <w:szCs w:val="26"/>
        </w:rPr>
        <w:t>G</w:t>
      </w:r>
      <w:r>
        <w:rPr>
          <w:rFonts w:cs="Arial" w:hAnsi="Arial" w:eastAsia="Arial" w:ascii="Arial"/>
          <w:color w:val="494849"/>
          <w:spacing w:val="4"/>
          <w:w w:val="89"/>
          <w:sz w:val="26"/>
          <w:szCs w:val="26"/>
        </w:rPr>
        <w:t>J</w:t>
      </w:r>
      <w:r>
        <w:rPr>
          <w:rFonts w:cs="Arial" w:hAnsi="Arial" w:eastAsia="Arial" w:ascii="Arial"/>
          <w:color w:val="494849"/>
          <w:spacing w:val="5"/>
          <w:w w:val="94"/>
          <w:sz w:val="26"/>
          <w:szCs w:val="26"/>
        </w:rPr>
        <w:t>A</w:t>
      </w:r>
      <w:r>
        <w:rPr>
          <w:rFonts w:cs="Arial" w:hAnsi="Arial" w:eastAsia="Arial" w:ascii="Arial"/>
          <w:color w:val="494849"/>
          <w:spacing w:val="3"/>
          <w:w w:val="91"/>
          <w:sz w:val="26"/>
          <w:szCs w:val="26"/>
        </w:rPr>
        <w:t>-</w:t>
      </w:r>
      <w:r>
        <w:rPr>
          <w:rFonts w:cs="Arial" w:hAnsi="Arial" w:eastAsia="Arial" w:ascii="Arial"/>
          <w:color w:val="494849"/>
          <w:spacing w:val="5"/>
          <w:w w:val="75"/>
          <w:sz w:val="26"/>
          <w:szCs w:val="26"/>
        </w:rPr>
        <w:t>S</w:t>
      </w:r>
      <w:r>
        <w:rPr>
          <w:rFonts w:cs="Arial" w:hAnsi="Arial" w:eastAsia="Arial" w:ascii="Arial"/>
          <w:color w:val="494849"/>
          <w:spacing w:val="7"/>
          <w:w w:val="87"/>
          <w:sz w:val="26"/>
          <w:szCs w:val="26"/>
        </w:rPr>
        <w:t>O</w:t>
      </w:r>
      <w:r>
        <w:rPr>
          <w:rFonts w:cs="Arial" w:hAnsi="Arial" w:eastAsia="Arial" w:ascii="Arial"/>
          <w:color w:val="494849"/>
          <w:spacing w:val="6"/>
          <w:w w:val="109"/>
          <w:sz w:val="26"/>
          <w:szCs w:val="26"/>
        </w:rPr>
        <w:t>L</w:t>
      </w:r>
      <w:r>
        <w:rPr>
          <w:rFonts w:cs="Arial" w:hAnsi="Arial" w:eastAsia="Arial" w:ascii="Arial"/>
          <w:color w:val="494849"/>
          <w:spacing w:val="0"/>
          <w:w w:val="87"/>
          <w:sz w:val="26"/>
          <w:szCs w:val="26"/>
        </w:rPr>
        <w:t>O</w:t>
      </w:r>
      <w:r>
        <w:rPr>
          <w:rFonts w:cs="Arial" w:hAnsi="Arial" w:eastAsia="Arial" w:ascii="Arial"/>
          <w:color w:val="000000"/>
          <w:spacing w:val="0"/>
          <w:w w:val="100"/>
          <w:sz w:val="26"/>
          <w:szCs w:val="26"/>
        </w:rPr>
      </w:r>
    </w:p>
    <w:p>
      <w:pPr>
        <w:rPr>
          <w:sz w:val="17"/>
          <w:szCs w:val="17"/>
        </w:rPr>
        <w:jc w:val="left"/>
        <w:spacing w:before="3" w:lineRule="exact" w:line="160"/>
      </w:pPr>
      <w:r>
        <w:rPr>
          <w:sz w:val="17"/>
          <w:szCs w:val="17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ind w:left="1668" w:right="1605"/>
      </w:pPr>
      <w:r>
        <w:rPr>
          <w:rFonts w:cs="Times New Roman" w:hAnsi="Times New Roman" w:eastAsia="Times New Roman" w:ascii="Times New Roman"/>
          <w:color w:val="494849"/>
          <w:spacing w:val="2"/>
          <w:w w:val="94"/>
          <w:sz w:val="26"/>
          <w:szCs w:val="26"/>
        </w:rPr>
        <w:t>(</w:t>
      </w:r>
      <w:r>
        <w:rPr>
          <w:rFonts w:cs="Times New Roman" w:hAnsi="Times New Roman" w:eastAsia="Times New Roman" w:ascii="Times New Roman"/>
          <w:color w:val="494849"/>
          <w:spacing w:val="4"/>
          <w:w w:val="94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494849"/>
          <w:spacing w:val="2"/>
          <w:w w:val="94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494849"/>
          <w:spacing w:val="4"/>
          <w:w w:val="94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494849"/>
          <w:spacing w:val="3"/>
          <w:w w:val="94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494849"/>
          <w:spacing w:val="0"/>
          <w:w w:val="94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494849"/>
          <w:spacing w:val="9"/>
          <w:w w:val="94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94849"/>
          <w:spacing w:val="0"/>
          <w:w w:val="94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494849"/>
          <w:spacing w:val="7"/>
          <w:w w:val="94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94849"/>
          <w:spacing w:val="3"/>
          <w:w w:val="94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494849"/>
          <w:spacing w:val="4"/>
          <w:w w:val="94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494849"/>
          <w:spacing w:val="0"/>
          <w:w w:val="94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494849"/>
          <w:spacing w:val="10"/>
          <w:w w:val="94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94849"/>
          <w:spacing w:val="3"/>
          <w:w w:val="100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color w:val="494849"/>
          <w:spacing w:val="3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94849"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494849"/>
          <w:spacing w:val="4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94849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494849"/>
          <w:spacing w:val="1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94849"/>
          <w:spacing w:val="0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494849"/>
          <w:spacing w:val="6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94849"/>
          <w:spacing w:val="4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494849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94849"/>
          <w:spacing w:val="-1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94849"/>
          <w:spacing w:val="4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494849"/>
          <w:spacing w:val="3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494849"/>
          <w:spacing w:val="3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94849"/>
          <w:spacing w:val="5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494849"/>
          <w:spacing w:val="4"/>
          <w:w w:val="100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494849"/>
          <w:spacing w:val="4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94849"/>
          <w:spacing w:val="4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494849"/>
          <w:spacing w:val="3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94849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494849"/>
          <w:spacing w:val="-1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94849"/>
          <w:spacing w:val="0"/>
          <w:w w:val="146"/>
          <w:sz w:val="26"/>
          <w:szCs w:val="26"/>
        </w:rPr>
        <w:t>-</w:t>
      </w:r>
      <w:r>
        <w:rPr>
          <w:rFonts w:cs="Times New Roman" w:hAnsi="Times New Roman" w:eastAsia="Times New Roman" w:ascii="Times New Roman"/>
          <w:color w:val="494849"/>
          <w:spacing w:val="-25"/>
          <w:w w:val="14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94849"/>
          <w:spacing w:val="0"/>
          <w:w w:val="92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494849"/>
          <w:spacing w:val="6"/>
          <w:w w:val="92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494849"/>
          <w:spacing w:val="4"/>
          <w:w w:val="101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94849"/>
          <w:spacing w:val="3"/>
          <w:w w:val="123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494849"/>
          <w:spacing w:val="3"/>
          <w:w w:val="89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494849"/>
          <w:spacing w:val="4"/>
          <w:w w:val="93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494849"/>
          <w:spacing w:val="0"/>
          <w:w w:val="81"/>
          <w:sz w:val="26"/>
          <w:szCs w:val="26"/>
        </w:rPr>
        <w:t>)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14"/>
          <w:szCs w:val="14"/>
        </w:rPr>
        <w:jc w:val="left"/>
        <w:spacing w:before="7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ind w:left="3760" w:right="3755"/>
      </w:pPr>
      <w:r>
        <w:rPr>
          <w:rFonts w:cs="Times New Roman" w:hAnsi="Times New Roman" w:eastAsia="Times New Roman" w:ascii="Times New Roman"/>
          <w:color w:val="494849"/>
          <w:spacing w:val="5"/>
          <w:w w:val="92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494849"/>
          <w:spacing w:val="2"/>
          <w:w w:val="91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494849"/>
          <w:spacing w:val="3"/>
          <w:w w:val="97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494849"/>
          <w:spacing w:val="3"/>
          <w:w w:val="101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383838"/>
          <w:spacing w:val="0"/>
          <w:w w:val="71"/>
          <w:sz w:val="26"/>
          <w:szCs w:val="26"/>
        </w:rPr>
        <w:t>: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15"/>
          <w:szCs w:val="15"/>
        </w:rPr>
        <w:jc w:val="left"/>
        <w:spacing w:before="7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ind w:left="2273" w:right="2245"/>
      </w:pPr>
      <w:r>
        <w:rPr>
          <w:rFonts w:cs="Times New Roman" w:hAnsi="Times New Roman" w:eastAsia="Times New Roman" w:ascii="Times New Roman"/>
          <w:color w:val="494849"/>
          <w:spacing w:val="5"/>
          <w:w w:val="9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94849"/>
          <w:spacing w:val="2"/>
          <w:w w:val="9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494849"/>
          <w:spacing w:val="0"/>
          <w:w w:val="90"/>
          <w:sz w:val="26"/>
          <w:szCs w:val="26"/>
        </w:rPr>
        <w:t>f</w:t>
      </w:r>
      <w:r>
        <w:rPr>
          <w:rFonts w:cs="Times New Roman" w:hAnsi="Times New Roman" w:eastAsia="Times New Roman" w:ascii="Times New Roman"/>
          <w:color w:val="494849"/>
          <w:spacing w:val="4"/>
          <w:w w:val="9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494849"/>
          <w:spacing w:val="4"/>
          <w:w w:val="9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494849"/>
          <w:spacing w:val="3"/>
          <w:w w:val="9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494849"/>
          <w:spacing w:val="4"/>
          <w:w w:val="9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494849"/>
          <w:spacing w:val="0"/>
          <w:w w:val="9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494849"/>
          <w:spacing w:val="27"/>
          <w:w w:val="9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94849"/>
          <w:spacing w:val="5"/>
          <w:w w:val="10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494849"/>
          <w:spacing w:val="4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94849"/>
          <w:spacing w:val="6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494849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94849"/>
          <w:spacing w:val="-2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94849"/>
          <w:spacing w:val="5"/>
          <w:w w:val="95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494849"/>
          <w:spacing w:val="3"/>
          <w:w w:val="95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494849"/>
          <w:spacing w:val="4"/>
          <w:w w:val="95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494849"/>
          <w:spacing w:val="4"/>
          <w:w w:val="95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94849"/>
          <w:spacing w:val="4"/>
          <w:w w:val="95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494849"/>
          <w:spacing w:val="4"/>
          <w:w w:val="95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494849"/>
          <w:spacing w:val="0"/>
          <w:w w:val="95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494849"/>
          <w:spacing w:val="18"/>
          <w:w w:val="9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94849"/>
          <w:spacing w:val="5"/>
          <w:w w:val="102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494849"/>
          <w:spacing w:val="3"/>
          <w:w w:val="9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494849"/>
          <w:spacing w:val="3"/>
          <w:w w:val="92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494849"/>
          <w:spacing w:val="5"/>
          <w:w w:val="92"/>
          <w:sz w:val="26"/>
          <w:szCs w:val="26"/>
        </w:rPr>
        <w:t>w</w:t>
      </w:r>
      <w:r>
        <w:rPr>
          <w:rFonts w:cs="Times New Roman" w:hAnsi="Times New Roman" w:eastAsia="Times New Roman" w:ascii="Times New Roman"/>
          <w:color w:val="494849"/>
          <w:spacing w:val="4"/>
          <w:w w:val="101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94849"/>
          <w:spacing w:val="3"/>
          <w:w w:val="124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494849"/>
          <w:spacing w:val="0"/>
          <w:w w:val="93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15"/>
          <w:szCs w:val="15"/>
        </w:rPr>
        <w:jc w:val="left"/>
        <w:spacing w:before="8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3073" w:right="3054"/>
      </w:pPr>
      <w:r>
        <w:rPr>
          <w:rFonts w:cs="Times New Roman" w:hAnsi="Times New Roman" w:eastAsia="Times New Roman" w:ascii="Times New Roman"/>
          <w:color w:val="494849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494849"/>
          <w:spacing w:val="8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494849"/>
          <w:spacing w:val="5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494849"/>
          <w:spacing w:val="0"/>
          <w:w w:val="100"/>
          <w:sz w:val="28"/>
          <w:szCs w:val="28"/>
        </w:rPr>
        <w:t>:</w:t>
      </w:r>
      <w:r>
        <w:rPr>
          <w:rFonts w:cs="Times New Roman" w:hAnsi="Times New Roman" w:eastAsia="Times New Roman" w:ascii="Times New Roman"/>
          <w:color w:val="494849"/>
          <w:spacing w:val="-1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494849"/>
          <w:spacing w:val="2"/>
          <w:w w:val="77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494849"/>
          <w:spacing w:val="0"/>
          <w:w w:val="77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color w:val="494849"/>
          <w:spacing w:val="26"/>
          <w:w w:val="7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494849"/>
          <w:spacing w:val="3"/>
          <w:w w:val="77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494849"/>
          <w:spacing w:val="3"/>
          <w:w w:val="104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494849"/>
          <w:spacing w:val="3"/>
          <w:w w:val="101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494849"/>
          <w:spacing w:val="3"/>
          <w:w w:val="87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494849"/>
          <w:spacing w:val="3"/>
          <w:w w:val="87"/>
          <w:sz w:val="28"/>
          <w:szCs w:val="28"/>
        </w:rPr>
        <w:t>7</w:t>
      </w:r>
      <w:r>
        <w:rPr>
          <w:rFonts w:cs="Times New Roman" w:hAnsi="Times New Roman" w:eastAsia="Times New Roman" w:ascii="Times New Roman"/>
          <w:color w:val="494849"/>
          <w:spacing w:val="2"/>
          <w:w w:val="74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494849"/>
          <w:spacing w:val="0"/>
          <w:w w:val="87"/>
          <w:sz w:val="28"/>
          <w:szCs w:val="28"/>
        </w:rPr>
        <w:t>9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6"/>
          <w:szCs w:val="16"/>
        </w:rPr>
        <w:jc w:val="left"/>
        <w:spacing w:before="2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spacing w:lineRule="auto" w:line="364"/>
        <w:ind w:left="2280" w:right="2275"/>
      </w:pPr>
      <w:r>
        <w:rPr>
          <w:rFonts w:cs="Times New Roman" w:hAnsi="Times New Roman" w:eastAsia="Times New Roman" w:ascii="Times New Roman"/>
          <w:color w:val="494849"/>
          <w:spacing w:val="4"/>
          <w:w w:val="94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494849"/>
          <w:spacing w:val="3"/>
          <w:w w:val="94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494849"/>
          <w:spacing w:val="2"/>
          <w:w w:val="94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494849"/>
          <w:spacing w:val="4"/>
          <w:w w:val="94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94849"/>
          <w:spacing w:val="0"/>
          <w:w w:val="94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494849"/>
          <w:spacing w:val="14"/>
          <w:w w:val="94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94849"/>
          <w:spacing w:val="5"/>
          <w:w w:val="94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494849"/>
          <w:spacing w:val="2"/>
          <w:w w:val="94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494849"/>
          <w:spacing w:val="3"/>
          <w:w w:val="94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494849"/>
          <w:spacing w:val="3"/>
          <w:w w:val="94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494849"/>
          <w:spacing w:val="2"/>
          <w:w w:val="94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494849"/>
          <w:spacing w:val="3"/>
          <w:w w:val="94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494849"/>
          <w:spacing w:val="2"/>
          <w:w w:val="94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color w:val="494849"/>
          <w:spacing w:val="3"/>
          <w:w w:val="94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494849"/>
          <w:spacing w:val="0"/>
          <w:w w:val="94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494849"/>
          <w:spacing w:val="21"/>
          <w:w w:val="94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94849"/>
          <w:spacing w:val="3"/>
          <w:w w:val="94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494849"/>
          <w:spacing w:val="2"/>
          <w:w w:val="94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494849"/>
          <w:spacing w:val="3"/>
          <w:w w:val="94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494849"/>
          <w:spacing w:val="0"/>
          <w:w w:val="94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494849"/>
          <w:spacing w:val="-9"/>
          <w:w w:val="94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94849"/>
          <w:spacing w:val="3"/>
          <w:w w:val="94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494849"/>
          <w:spacing w:val="3"/>
          <w:w w:val="97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494849"/>
          <w:spacing w:val="6"/>
          <w:w w:val="92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494849"/>
          <w:spacing w:val="4"/>
          <w:w w:val="97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494849"/>
          <w:spacing w:val="2"/>
          <w:w w:val="97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494849"/>
          <w:spacing w:val="5"/>
          <w:w w:val="95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494849"/>
          <w:spacing w:val="4"/>
          <w:w w:val="97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494849"/>
          <w:spacing w:val="2"/>
          <w:w w:val="97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494849"/>
          <w:spacing w:val="4"/>
          <w:w w:val="93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494849"/>
          <w:spacing w:val="5"/>
          <w:w w:val="122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494849"/>
          <w:spacing w:val="0"/>
          <w:w w:val="117"/>
          <w:sz w:val="26"/>
          <w:szCs w:val="26"/>
        </w:rPr>
        <w:t>:</w:t>
      </w:r>
      <w:r>
        <w:rPr>
          <w:rFonts w:cs="Times New Roman" w:hAnsi="Times New Roman" w:eastAsia="Times New Roman" w:ascii="Times New Roman"/>
          <w:color w:val="494849"/>
          <w:spacing w:val="0"/>
          <w:w w:val="11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94849"/>
          <w:spacing w:val="6"/>
          <w:w w:val="84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494849"/>
          <w:spacing w:val="3"/>
          <w:w w:val="86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494849"/>
          <w:spacing w:val="4"/>
          <w:w w:val="101"/>
          <w:sz w:val="26"/>
          <w:szCs w:val="26"/>
        </w:rPr>
        <w:t>z</w:t>
      </w:r>
      <w:r>
        <w:rPr>
          <w:rFonts w:cs="Times New Roman" w:hAnsi="Times New Roman" w:eastAsia="Times New Roman" w:ascii="Times New Roman"/>
          <w:color w:val="494849"/>
          <w:spacing w:val="0"/>
          <w:w w:val="5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494849"/>
          <w:spacing w:val="4"/>
          <w:w w:val="50"/>
          <w:sz w:val="26"/>
          <w:szCs w:val="26"/>
        </w:rPr>
        <w:t>v</w:t>
      </w:r>
      <w:r>
        <w:rPr>
          <w:rFonts w:cs="Times New Roman" w:hAnsi="Times New Roman" w:eastAsia="Times New Roman" w:ascii="Times New Roman"/>
          <w:color w:val="494849"/>
          <w:spacing w:val="0"/>
          <w:w w:val="4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94849"/>
          <w:spacing w:val="5"/>
          <w:w w:val="49"/>
          <w:sz w:val="26"/>
          <w:szCs w:val="26"/>
        </w:rPr>
        <w:t>»</w:t>
      </w:r>
      <w:r>
        <w:rPr>
          <w:rFonts w:cs="Times New Roman" w:hAnsi="Times New Roman" w:eastAsia="Times New Roman" w:ascii="Times New Roman"/>
          <w:color w:val="494849"/>
          <w:spacing w:val="0"/>
          <w:w w:val="99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494849"/>
          <w:spacing w:val="7"/>
          <w:w w:val="9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94849"/>
          <w:spacing w:val="3"/>
          <w:w w:val="119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494849"/>
          <w:spacing w:val="5"/>
          <w:w w:val="267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595759"/>
          <w:spacing w:val="2"/>
          <w:w w:val="93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383838"/>
          <w:spacing w:val="2"/>
          <w:w w:val="93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383838"/>
          <w:spacing w:val="1"/>
          <w:w w:val="65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494849"/>
          <w:spacing w:val="2"/>
          <w:w w:val="101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494849"/>
          <w:spacing w:val="0"/>
          <w:w w:val="106"/>
          <w:sz w:val="26"/>
          <w:szCs w:val="26"/>
        </w:rPr>
        <w:t>±</w:t>
      </w:r>
      <w:r>
        <w:rPr>
          <w:rFonts w:cs="Times New Roman" w:hAnsi="Times New Roman" w:eastAsia="Times New Roman" w:ascii="Times New Roman"/>
          <w:color w:val="494849"/>
          <w:spacing w:val="6"/>
          <w:w w:val="106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494849"/>
          <w:spacing w:val="2"/>
          <w:w w:val="101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494849"/>
          <w:spacing w:val="0"/>
          <w:w w:val="192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494849"/>
          <w:spacing w:val="9"/>
          <w:w w:val="192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595759"/>
          <w:spacing w:val="3"/>
          <w:w w:val="68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color w:val="494849"/>
          <w:spacing w:val="0"/>
          <w:w w:val="75"/>
          <w:sz w:val="26"/>
          <w:szCs w:val="26"/>
        </w:rPr>
        <w:t>±4</w:t>
      </w:r>
      <w:r>
        <w:rPr>
          <w:rFonts w:cs="Times New Roman" w:hAnsi="Times New Roman" w:eastAsia="Times New Roman" w:ascii="Times New Roman"/>
          <w:color w:val="494849"/>
          <w:spacing w:val="-19"/>
          <w:w w:val="75"/>
          <w:sz w:val="26"/>
          <w:szCs w:val="26"/>
        </w:rPr>
        <w:t>0</w:t>
      </w:r>
      <w:r>
        <w:rPr>
          <w:rFonts w:cs="Times New Roman" w:hAnsi="Times New Roman" w:eastAsia="Times New Roman" w:ascii="Times New Roman"/>
          <w:color w:val="494849"/>
          <w:spacing w:val="1"/>
          <w:w w:val="36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color w:val="494849"/>
          <w:spacing w:val="0"/>
          <w:w w:val="433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494849"/>
          <w:spacing w:val="0"/>
          <w:w w:val="433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94849"/>
          <w:spacing w:val="4"/>
          <w:w w:val="97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494849"/>
          <w:spacing w:val="3"/>
          <w:w w:val="97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494849"/>
          <w:spacing w:val="6"/>
          <w:w w:val="92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494849"/>
          <w:spacing w:val="4"/>
          <w:w w:val="93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494849"/>
          <w:spacing w:val="2"/>
          <w:w w:val="104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494849"/>
          <w:spacing w:val="6"/>
          <w:w w:val="92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494849"/>
          <w:spacing w:val="3"/>
          <w:w w:val="101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494849"/>
          <w:spacing w:val="2"/>
          <w:w w:val="91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494849"/>
          <w:spacing w:val="4"/>
          <w:w w:val="97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494849"/>
          <w:spacing w:val="0"/>
          <w:w w:val="93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8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spacing w:lineRule="atLeast" w:line="940"/>
        <w:ind w:left="2170" w:right="2131"/>
      </w:pPr>
      <w:r>
        <w:pict>
          <v:shape type="#_x0000_t202" style="position:absolute;margin-left:221.28pt;margin-top:-15.5412pt;width:112.084pt;height:61pt;mso-position-horizontal-relative:page;mso-position-vertical-relative:paragraph;z-index:-1661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22"/>
                      <w:szCs w:val="122"/>
                    </w:rPr>
                    <w:jc w:val="left"/>
                    <w:spacing w:lineRule="exact" w:line="1220"/>
                    <w:ind w:right="-203"/>
                  </w:pPr>
                  <w:r>
                    <w:rPr>
                      <w:rFonts w:cs="Arial" w:hAnsi="Arial" w:eastAsia="Arial" w:ascii="Arial"/>
                      <w:color w:val="595759"/>
                      <w:spacing w:val="0"/>
                      <w:w w:val="174"/>
                      <w:position w:val="-1"/>
                      <w:sz w:val="122"/>
                      <w:szCs w:val="122"/>
                    </w:rPr>
                    <w:t>c1</w:t>
                  </w:r>
                  <w:r>
                    <w:rPr>
                      <w:rFonts w:cs="Arial" w:hAnsi="Arial" w:eastAsia="Arial" w:ascii="Arial"/>
                      <w:color w:val="000000"/>
                      <w:spacing w:val="0"/>
                      <w:w w:val="100"/>
                      <w:position w:val="0"/>
                      <w:sz w:val="122"/>
                      <w:szCs w:val="122"/>
                    </w:rPr>
                  </w: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color w:val="494849"/>
          <w:spacing w:val="3"/>
          <w:w w:val="119"/>
          <w:sz w:val="26"/>
          <w:szCs w:val="26"/>
        </w:rPr>
        <w:t>(</w:t>
      </w:r>
      <w:r>
        <w:rPr>
          <w:rFonts w:cs="Times New Roman" w:hAnsi="Times New Roman" w:eastAsia="Times New Roman" w:ascii="Times New Roman"/>
          <w:color w:val="494849"/>
          <w:spacing w:val="6"/>
          <w:w w:val="104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494849"/>
          <w:spacing w:val="3"/>
          <w:w w:val="119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383838"/>
          <w:spacing w:val="2"/>
          <w:w w:val="122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494849"/>
          <w:spacing w:val="0"/>
          <w:w w:val="132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494849"/>
          <w:spacing w:val="7"/>
          <w:w w:val="132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383838"/>
          <w:spacing w:val="0"/>
          <w:w w:val="79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383838"/>
          <w:spacing w:val="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94849"/>
          <w:spacing w:val="1"/>
          <w:w w:val="118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color w:val="494849"/>
          <w:spacing w:val="0"/>
          <w:w w:val="73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494849"/>
          <w:spacing w:val="1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94849"/>
          <w:spacing w:val="4"/>
          <w:w w:val="9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494849"/>
          <w:spacing w:val="5"/>
          <w:w w:val="90"/>
          <w:sz w:val="26"/>
          <w:szCs w:val="26"/>
        </w:rPr>
        <w:t>w</w:t>
      </w:r>
      <w:r>
        <w:rPr>
          <w:rFonts w:cs="Times New Roman" w:hAnsi="Times New Roman" w:eastAsia="Times New Roman" w:ascii="Times New Roman"/>
          <w:color w:val="383838"/>
          <w:spacing w:val="1"/>
          <w:w w:val="9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494849"/>
          <w:spacing w:val="2"/>
          <w:w w:val="90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color w:val="494849"/>
          <w:spacing w:val="4"/>
          <w:w w:val="9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494849"/>
          <w:spacing w:val="3"/>
          <w:w w:val="90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494849"/>
          <w:spacing w:val="0"/>
          <w:w w:val="9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494849"/>
          <w:spacing w:val="21"/>
          <w:w w:val="9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94849"/>
          <w:spacing w:val="5"/>
          <w:w w:val="94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94849"/>
          <w:spacing w:val="4"/>
          <w:w w:val="94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494849"/>
          <w:spacing w:val="3"/>
          <w:w w:val="94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494849"/>
          <w:spacing w:val="4"/>
          <w:w w:val="94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595759"/>
          <w:spacing w:val="3"/>
          <w:w w:val="94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494849"/>
          <w:spacing w:val="4"/>
          <w:w w:val="94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94849"/>
          <w:spacing w:val="3"/>
          <w:w w:val="94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494849"/>
          <w:spacing w:val="2"/>
          <w:w w:val="94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494849"/>
          <w:spacing w:val="3"/>
          <w:w w:val="94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494849"/>
          <w:spacing w:val="0"/>
          <w:w w:val="94"/>
          <w:sz w:val="26"/>
          <w:szCs w:val="26"/>
        </w:rPr>
        <w:t>,</w:t>
      </w:r>
      <w:r>
        <w:rPr>
          <w:rFonts w:cs="Times New Roman" w:hAnsi="Times New Roman" w:eastAsia="Times New Roman" w:ascii="Times New Roman"/>
          <w:color w:val="494849"/>
          <w:spacing w:val="23"/>
          <w:w w:val="94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94849"/>
          <w:spacing w:val="6"/>
          <w:w w:val="93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383838"/>
          <w:spacing w:val="1"/>
          <w:w w:val="79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494849"/>
          <w:spacing w:val="5"/>
          <w:w w:val="121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494849"/>
          <w:spacing w:val="0"/>
          <w:w w:val="119"/>
          <w:sz w:val="26"/>
          <w:szCs w:val="26"/>
        </w:rPr>
        <w:t>)</w:t>
      </w:r>
      <w:r>
        <w:rPr>
          <w:rFonts w:cs="Times New Roman" w:hAnsi="Times New Roman" w:eastAsia="Times New Roman" w:ascii="Times New Roman"/>
          <w:color w:val="494849"/>
          <w:spacing w:val="0"/>
          <w:w w:val="11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94849"/>
          <w:spacing w:val="5"/>
          <w:w w:val="94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494849"/>
          <w:spacing w:val="2"/>
          <w:w w:val="94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494849"/>
          <w:spacing w:val="2"/>
          <w:w w:val="94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494849"/>
          <w:spacing w:val="4"/>
          <w:w w:val="94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94849"/>
          <w:spacing w:val="3"/>
          <w:w w:val="94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494849"/>
          <w:spacing w:val="3"/>
          <w:w w:val="94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494849"/>
          <w:spacing w:val="3"/>
          <w:w w:val="94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94849"/>
          <w:spacing w:val="0"/>
          <w:w w:val="94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494849"/>
          <w:spacing w:val="33"/>
          <w:w w:val="94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94849"/>
          <w:spacing w:val="3"/>
          <w:w w:val="86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494849"/>
          <w:spacing w:val="1"/>
          <w:w w:val="78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494849"/>
          <w:spacing w:val="3"/>
          <w:w w:val="97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494849"/>
          <w:spacing w:val="4"/>
          <w:w w:val="97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494849"/>
          <w:spacing w:val="0"/>
          <w:w w:val="78"/>
          <w:sz w:val="26"/>
          <w:szCs w:val="26"/>
        </w:rPr>
        <w:t>: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17"/>
          <w:szCs w:val="17"/>
        </w:rPr>
        <w:jc w:val="left"/>
        <w:spacing w:before="1" w:lineRule="exact" w:line="160"/>
      </w:pPr>
      <w:r>
        <w:rPr>
          <w:sz w:val="17"/>
          <w:szCs w:val="17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ind w:left="2620" w:right="2607"/>
      </w:pPr>
      <w:r>
        <w:rPr>
          <w:rFonts w:cs="Times New Roman" w:hAnsi="Times New Roman" w:eastAsia="Times New Roman" w:ascii="Times New Roman"/>
          <w:color w:val="494849"/>
          <w:spacing w:val="4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494849"/>
          <w:spacing w:val="3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494849"/>
          <w:spacing w:val="3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494849"/>
          <w:spacing w:val="4"/>
          <w:w w:val="10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494849"/>
          <w:spacing w:val="3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494849"/>
          <w:spacing w:val="4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494849"/>
          <w:spacing w:val="0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494849"/>
          <w:spacing w:val="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94849"/>
          <w:spacing w:val="3"/>
          <w:w w:val="81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494849"/>
          <w:spacing w:val="2"/>
          <w:w w:val="117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494849"/>
          <w:spacing w:val="4"/>
          <w:w w:val="97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494849"/>
          <w:spacing w:val="4"/>
          <w:w w:val="97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494849"/>
          <w:spacing w:val="0"/>
          <w:w w:val="84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494849"/>
          <w:spacing w:val="1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94849"/>
          <w:spacing w:val="5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494849"/>
          <w:spacing w:val="3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494849"/>
          <w:spacing w:val="0"/>
          <w:w w:val="100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494849"/>
          <w:spacing w:val="7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494849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494849"/>
          <w:spacing w:val="0"/>
          <w:w w:val="100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494849"/>
          <w:spacing w:val="-2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494849"/>
          <w:spacing w:val="3"/>
          <w:w w:val="81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494849"/>
          <w:spacing w:val="2"/>
          <w:w w:val="104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494849"/>
          <w:spacing w:val="4"/>
          <w:w w:val="93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494849"/>
          <w:spacing w:val="0"/>
          <w:w w:val="87"/>
          <w:sz w:val="26"/>
          <w:szCs w:val="26"/>
        </w:rPr>
        <w:t>il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16"/>
          <w:szCs w:val="16"/>
        </w:rPr>
        <w:jc w:val="left"/>
        <w:spacing w:before="2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ind w:left="3732" w:right="3718"/>
      </w:pPr>
      <w:r>
        <w:rPr>
          <w:rFonts w:cs="Times New Roman" w:hAnsi="Times New Roman" w:eastAsia="Times New Roman" w:ascii="Times New Roman"/>
          <w:color w:val="595759"/>
          <w:spacing w:val="5"/>
          <w:w w:val="97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494849"/>
          <w:spacing w:val="3"/>
          <w:w w:val="89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494849"/>
          <w:spacing w:val="2"/>
          <w:w w:val="11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494849"/>
          <w:spacing w:val="4"/>
          <w:w w:val="97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494849"/>
          <w:spacing w:val="0"/>
          <w:w w:val="93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11"/>
          <w:szCs w:val="11"/>
        </w:rPr>
        <w:jc w:val="left"/>
        <w:spacing w:before="9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ind w:left="2581"/>
      </w:pPr>
      <w:r>
        <w:rPr>
          <w:rFonts w:cs="Times New Roman" w:hAnsi="Times New Roman" w:eastAsia="Times New Roman" w:ascii="Times New Roman"/>
          <w:color w:val="6297C3"/>
          <w:spacing w:val="4"/>
          <w:w w:val="71"/>
          <w:sz w:val="16"/>
          <w:szCs w:val="16"/>
        </w:rPr>
        <w:t>F</w:t>
      </w:r>
      <w:r>
        <w:rPr>
          <w:rFonts w:cs="Times New Roman" w:hAnsi="Times New Roman" w:eastAsia="Times New Roman" w:ascii="Times New Roman"/>
          <w:color w:val="6297C3"/>
          <w:spacing w:val="7"/>
          <w:w w:val="94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color w:val="6297C3"/>
          <w:spacing w:val="5"/>
          <w:w w:val="79"/>
          <w:sz w:val="16"/>
          <w:szCs w:val="16"/>
        </w:rPr>
        <w:t>K</w:t>
      </w:r>
      <w:r>
        <w:rPr>
          <w:rFonts w:cs="Times New Roman" w:hAnsi="Times New Roman" w:eastAsia="Times New Roman" w:ascii="Times New Roman"/>
          <w:color w:val="6297C3"/>
          <w:spacing w:val="5"/>
          <w:w w:val="91"/>
          <w:sz w:val="16"/>
          <w:szCs w:val="16"/>
        </w:rPr>
        <w:t>U</w:t>
      </w:r>
      <w:r>
        <w:rPr>
          <w:rFonts w:cs="Times New Roman" w:hAnsi="Times New Roman" w:eastAsia="Times New Roman" w:ascii="Times New Roman"/>
          <w:color w:val="6297C3"/>
          <w:spacing w:val="5"/>
          <w:w w:val="88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color w:val="6297C3"/>
          <w:spacing w:val="-1"/>
          <w:w w:val="137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color w:val="6297C3"/>
          <w:spacing w:val="0"/>
          <w:w w:val="87"/>
          <w:sz w:val="16"/>
          <w:szCs w:val="16"/>
        </w:rPr>
        <w:t>AS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spacing w:lineRule="exact" w:line="420"/>
        <w:ind w:left="2459" w:right="2444"/>
        <w:sectPr>
          <w:pgSz w:w="11080" w:h="18800"/>
          <w:pgMar w:top="1780" w:bottom="280" w:left="1480" w:right="1460"/>
        </w:sectPr>
      </w:pPr>
      <w:r>
        <w:rPr>
          <w:rFonts w:cs="Times New Roman" w:hAnsi="Times New Roman" w:eastAsia="Times New Roman" w:ascii="Times New Roman"/>
          <w:color w:val="494849"/>
          <w:spacing w:val="1"/>
          <w:w w:val="94"/>
          <w:sz w:val="32"/>
          <w:szCs w:val="32"/>
        </w:rPr>
        <w:t>(</w:t>
      </w:r>
      <w:r>
        <w:rPr>
          <w:rFonts w:cs="Times New Roman" w:hAnsi="Times New Roman" w:eastAsia="Times New Roman" w:ascii="Times New Roman"/>
          <w:color w:val="506479"/>
          <w:spacing w:val="0"/>
          <w:w w:val="265"/>
          <w:sz w:val="32"/>
          <w:szCs w:val="32"/>
        </w:rPr>
        <w:t>j</w:t>
      </w:r>
      <w:r>
        <w:rPr>
          <w:rFonts w:cs="Times New Roman" w:hAnsi="Times New Roman" w:eastAsia="Times New Roman" w:ascii="Times New Roman"/>
          <w:color w:val="506479"/>
          <w:spacing w:val="-106"/>
          <w:w w:val="265"/>
          <w:sz w:val="32"/>
          <w:szCs w:val="32"/>
        </w:rPr>
        <w:t>.</w:t>
      </w:r>
      <w:r>
        <w:rPr>
          <w:rFonts w:cs="Times New Roman" w:hAnsi="Times New Roman" w:eastAsia="Times New Roman" w:ascii="Times New Roman"/>
          <w:color w:val="506479"/>
          <w:spacing w:val="3"/>
          <w:w w:val="419"/>
          <w:sz w:val="32"/>
          <w:szCs w:val="32"/>
        </w:rPr>
        <w:t>t</w:t>
      </w:r>
      <w:r>
        <w:rPr>
          <w:rFonts w:cs="Times New Roman" w:hAnsi="Times New Roman" w:eastAsia="Times New Roman" w:ascii="Times New Roman"/>
          <w:color w:val="494849"/>
          <w:spacing w:val="1"/>
          <w:w w:val="84"/>
          <w:sz w:val="32"/>
          <w:szCs w:val="32"/>
        </w:rPr>
        <w:t>a</w:t>
      </w:r>
      <w:r>
        <w:rPr>
          <w:rFonts w:cs="Times New Roman" w:hAnsi="Times New Roman" w:eastAsia="Times New Roman" w:ascii="Times New Roman"/>
          <w:color w:val="494849"/>
          <w:spacing w:val="0"/>
          <w:w w:val="98"/>
          <w:sz w:val="32"/>
          <w:szCs w:val="32"/>
        </w:rPr>
        <w:t>r</w:t>
      </w:r>
      <w:r>
        <w:rPr>
          <w:rFonts w:cs="Times New Roman" w:hAnsi="Times New Roman" w:eastAsia="Times New Roman" w:ascii="Times New Roman"/>
          <w:color w:val="494849"/>
          <w:spacing w:val="-7"/>
          <w:w w:val="100"/>
          <w:sz w:val="32"/>
          <w:szCs w:val="32"/>
        </w:rPr>
        <w:t> </w:t>
      </w:r>
      <w:r>
        <w:rPr>
          <w:rFonts w:cs="Times New Roman" w:hAnsi="Times New Roman" w:eastAsia="Times New Roman" w:ascii="Times New Roman"/>
          <w:color w:val="494849"/>
          <w:spacing w:val="-3"/>
          <w:w w:val="82"/>
          <w:sz w:val="40"/>
          <w:szCs w:val="40"/>
        </w:rPr>
        <w:t>s</w:t>
      </w:r>
      <w:r>
        <w:rPr>
          <w:rFonts w:cs="Times New Roman" w:hAnsi="Times New Roman" w:eastAsia="Times New Roman" w:ascii="Times New Roman"/>
          <w:color w:val="494849"/>
          <w:spacing w:val="-8"/>
          <w:w w:val="184"/>
          <w:sz w:val="40"/>
          <w:szCs w:val="40"/>
        </w:rPr>
        <w:t>u</w:t>
      </w:r>
      <w:r>
        <w:rPr>
          <w:rFonts w:cs="Times New Roman" w:hAnsi="Times New Roman" w:eastAsia="Times New Roman" w:ascii="Times New Roman"/>
          <w:color w:val="494849"/>
          <w:spacing w:val="-4"/>
          <w:w w:val="173"/>
          <w:sz w:val="40"/>
          <w:szCs w:val="40"/>
        </w:rPr>
        <w:t>t</w:t>
      </w:r>
      <w:r>
        <w:rPr>
          <w:rFonts w:cs="Times New Roman" w:hAnsi="Times New Roman" w:eastAsia="Times New Roman" w:ascii="Times New Roman"/>
          <w:color w:val="494849"/>
          <w:spacing w:val="0"/>
          <w:w w:val="123"/>
          <w:sz w:val="40"/>
          <w:szCs w:val="40"/>
        </w:rPr>
        <w:t>,</w:t>
      </w:r>
      <w:r>
        <w:rPr>
          <w:rFonts w:cs="Times New Roman" w:hAnsi="Times New Roman" w:eastAsia="Times New Roman" w:ascii="Times New Roman"/>
          <w:color w:val="494849"/>
          <w:spacing w:val="-31"/>
          <w:w w:val="100"/>
          <w:sz w:val="40"/>
          <w:szCs w:val="40"/>
        </w:rPr>
        <w:t> </w:t>
      </w:r>
      <w:r>
        <w:rPr>
          <w:rFonts w:cs="Times New Roman" w:hAnsi="Times New Roman" w:eastAsia="Times New Roman" w:ascii="Times New Roman"/>
          <w:color w:val="494849"/>
          <w:spacing w:val="0"/>
          <w:w w:val="83"/>
          <w:sz w:val="34"/>
          <w:szCs w:val="34"/>
        </w:rPr>
        <w:t>s</w:t>
      </w:r>
      <w:r>
        <w:rPr>
          <w:rFonts w:cs="Times New Roman" w:hAnsi="Times New Roman" w:eastAsia="Times New Roman" w:ascii="Times New Roman"/>
          <w:color w:val="494849"/>
          <w:spacing w:val="-3"/>
          <w:w w:val="83"/>
          <w:sz w:val="34"/>
          <w:szCs w:val="34"/>
        </w:rPr>
        <w:t>.</w:t>
      </w:r>
      <w:r>
        <w:rPr>
          <w:rFonts w:cs="Times New Roman" w:hAnsi="Times New Roman" w:eastAsia="Times New Roman" w:ascii="Times New Roman"/>
          <w:color w:val="494849"/>
          <w:spacing w:val="0"/>
          <w:w w:val="56"/>
          <w:sz w:val="34"/>
          <w:szCs w:val="34"/>
        </w:rPr>
        <w:t>T</w:t>
      </w:r>
      <w:r>
        <w:rPr>
          <w:rFonts w:cs="Times New Roman" w:hAnsi="Times New Roman" w:eastAsia="Times New Roman" w:ascii="Times New Roman"/>
          <w:color w:val="494849"/>
          <w:spacing w:val="-1"/>
          <w:w w:val="56"/>
          <w:sz w:val="34"/>
          <w:szCs w:val="34"/>
        </w:rPr>
        <w:t>.</w:t>
      </w:r>
      <w:r>
        <w:rPr>
          <w:rFonts w:cs="Times New Roman" w:hAnsi="Times New Roman" w:eastAsia="Times New Roman" w:ascii="Times New Roman"/>
          <w:color w:val="494849"/>
          <w:spacing w:val="0"/>
          <w:w w:val="137"/>
          <w:sz w:val="34"/>
          <w:szCs w:val="34"/>
        </w:rPr>
        <w:t>,</w:t>
      </w:r>
      <w:r>
        <w:rPr>
          <w:rFonts w:cs="Times New Roman" w:hAnsi="Times New Roman" w:eastAsia="Times New Roman" w:ascii="Times New Roman"/>
          <w:color w:val="494849"/>
          <w:spacing w:val="-19"/>
          <w:w w:val="100"/>
          <w:sz w:val="34"/>
          <w:szCs w:val="34"/>
        </w:rPr>
        <w:t> </w:t>
      </w:r>
      <w:r>
        <w:rPr>
          <w:rFonts w:cs="Times New Roman" w:hAnsi="Times New Roman" w:eastAsia="Times New Roman" w:ascii="Times New Roman"/>
          <w:color w:val="595759"/>
          <w:spacing w:val="0"/>
          <w:w w:val="94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595759"/>
          <w:spacing w:val="5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494849"/>
          <w:spacing w:val="0"/>
          <w:w w:val="109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494849"/>
          <w:spacing w:val="6"/>
          <w:w w:val="109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494849"/>
          <w:spacing w:val="0"/>
          <w:w w:val="120"/>
          <w:sz w:val="26"/>
          <w:szCs w:val="26"/>
        </w:rPr>
        <w:t>)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19"/>
          <w:szCs w:val="19"/>
        </w:rPr>
        <w:jc w:val="left"/>
        <w:spacing w:before="8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9" w:lineRule="auto" w:line="818"/>
        <w:ind w:left="3404" w:right="2941" w:hanging="41"/>
      </w:pPr>
      <w:r>
        <w:rPr>
          <w:rFonts w:cs="Times New Roman" w:hAnsi="Times New Roman" w:eastAsia="Times New Roman" w:ascii="Times New Roman"/>
          <w:color w:val="242426"/>
          <w:spacing w:val="10"/>
          <w:w w:val="9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color w:val="242426"/>
          <w:spacing w:val="1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color w:val="242426"/>
          <w:spacing w:val="14"/>
          <w:w w:val="97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color w:val="242426"/>
          <w:spacing w:val="1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color w:val="242426"/>
          <w:spacing w:val="12"/>
          <w:w w:val="103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color w:val="242426"/>
          <w:spacing w:val="10"/>
          <w:w w:val="9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color w:val="242426"/>
          <w:spacing w:val="13"/>
          <w:w w:val="95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42426"/>
          <w:spacing w:val="1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color w:val="242426"/>
          <w:spacing w:val="0"/>
          <w:w w:val="9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color w:val="242426"/>
          <w:spacing w:val="0"/>
          <w:w w:val="9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42426"/>
          <w:spacing w:val="1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color w:val="242426"/>
          <w:spacing w:val="9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42426"/>
          <w:spacing w:val="11"/>
          <w:w w:val="107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color w:val="242426"/>
          <w:spacing w:val="8"/>
          <w:w w:val="89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color w:val="242426"/>
          <w:spacing w:val="8"/>
          <w:w w:val="128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color w:val="242426"/>
          <w:spacing w:val="9"/>
          <w:w w:val="104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42426"/>
          <w:spacing w:val="0"/>
          <w:w w:val="96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color w:val="242426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42426"/>
          <w:spacing w:val="1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color w:val="242426"/>
          <w:spacing w:val="1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color w:val="242426"/>
          <w:spacing w:val="1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color w:val="242426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color w:val="242426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363436"/>
          <w:spacing w:val="12"/>
          <w:w w:val="82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42426"/>
          <w:spacing w:val="0"/>
          <w:w w:val="109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color w:val="242426"/>
          <w:spacing w:val="22"/>
          <w:w w:val="109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color w:val="242426"/>
          <w:spacing w:val="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color w:val="242426"/>
          <w:spacing w:val="0"/>
          <w:w w:val="117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4" w:lineRule="auto" w:line="455"/>
        <w:ind w:left="553" w:right="89"/>
      </w:pPr>
      <w:r>
        <w:rPr>
          <w:rFonts w:cs="Times New Roman" w:hAnsi="Times New Roman" w:eastAsia="Times New Roman" w:ascii="Times New Roman"/>
          <w:color w:val="363436"/>
          <w:w w:val="91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color w:val="363436"/>
          <w:spacing w:val="-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42426"/>
          <w:spacing w:val="0"/>
          <w:w w:val="99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color w:val="242426"/>
          <w:spacing w:val="-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42426"/>
          <w:spacing w:val="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color w:val="242426"/>
          <w:spacing w:val="1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42426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42426"/>
          <w:spacing w:val="0"/>
          <w:w w:val="97"/>
          <w:sz w:val="24"/>
          <w:szCs w:val="24"/>
        </w:rPr>
        <w:t>KE</w:t>
      </w:r>
      <w:r>
        <w:rPr>
          <w:rFonts w:cs="Times New Roman" w:hAnsi="Times New Roman" w:eastAsia="Times New Roman" w:ascii="Times New Roman"/>
          <w:color w:val="242426"/>
          <w:spacing w:val="-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42426"/>
          <w:spacing w:val="1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color w:val="242426"/>
          <w:spacing w:val="1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color w:val="242426"/>
          <w:spacing w:val="12"/>
          <w:w w:val="103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color w:val="242426"/>
          <w:spacing w:val="13"/>
          <w:w w:val="95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42426"/>
          <w:spacing w:val="0"/>
          <w:w w:val="96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color w:val="242426"/>
          <w:spacing w:val="-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color w:val="242426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42426"/>
          <w:spacing w:val="1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color w:val="242426"/>
          <w:spacing w:val="1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42426"/>
          <w:spacing w:val="1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color w:val="242426"/>
          <w:spacing w:val="-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42426"/>
          <w:spacing w:val="11"/>
          <w:w w:val="94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color w:val="242426"/>
          <w:spacing w:val="0"/>
          <w:w w:val="94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color w:val="242426"/>
          <w:spacing w:val="20"/>
          <w:w w:val="94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color w:val="242426"/>
          <w:spacing w:val="11"/>
          <w:w w:val="94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color w:val="242426"/>
          <w:spacing w:val="12"/>
          <w:w w:val="94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42426"/>
          <w:spacing w:val="0"/>
          <w:w w:val="94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color w:val="242426"/>
          <w:spacing w:val="47"/>
          <w:w w:val="94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42426"/>
          <w:spacing w:val="9"/>
          <w:w w:val="94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color w:val="363436"/>
          <w:spacing w:val="12"/>
          <w:w w:val="94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42426"/>
          <w:spacing w:val="12"/>
          <w:w w:val="94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color w:val="242426"/>
          <w:spacing w:val="0"/>
          <w:w w:val="94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42426"/>
          <w:spacing w:val="20"/>
          <w:w w:val="94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42426"/>
          <w:spacing w:val="12"/>
          <w:w w:val="9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42426"/>
          <w:spacing w:val="0"/>
          <w:w w:val="102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color w:val="242426"/>
          <w:spacing w:val="-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363436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363436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42426"/>
          <w:spacing w:val="1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color w:val="242426"/>
          <w:spacing w:val="1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color w:val="363436"/>
          <w:spacing w:val="1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42426"/>
          <w:spacing w:val="1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42426"/>
          <w:spacing w:val="9"/>
          <w:w w:val="97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color w:val="242426"/>
          <w:spacing w:val="11"/>
          <w:w w:val="97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color w:val="242426"/>
          <w:spacing w:val="13"/>
          <w:w w:val="97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color w:val="242426"/>
          <w:spacing w:val="0"/>
          <w:w w:val="97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color w:val="242426"/>
          <w:spacing w:val="27"/>
          <w:w w:val="97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42426"/>
          <w:spacing w:val="12"/>
          <w:w w:val="9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42426"/>
          <w:spacing w:val="12"/>
          <w:w w:val="92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color w:val="242426"/>
          <w:spacing w:val="11"/>
          <w:w w:val="92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color w:val="242426"/>
          <w:spacing w:val="12"/>
          <w:w w:val="92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42426"/>
          <w:spacing w:val="0"/>
          <w:w w:val="92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color w:val="242426"/>
          <w:spacing w:val="32"/>
          <w:w w:val="92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42426"/>
          <w:spacing w:val="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color w:val="363436"/>
          <w:spacing w:val="1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42426"/>
          <w:spacing w:val="1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color w:val="242426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42426"/>
          <w:spacing w:val="9"/>
          <w:w w:val="119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color w:val="242426"/>
          <w:spacing w:val="14"/>
          <w:w w:val="97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color w:val="242426"/>
          <w:spacing w:val="1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color w:val="242426"/>
          <w:spacing w:val="9"/>
          <w:w w:val="119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color w:val="242426"/>
          <w:spacing w:val="13"/>
          <w:w w:val="92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42426"/>
          <w:spacing w:val="6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color w:val="242426"/>
          <w:spacing w:val="10"/>
          <w:w w:val="93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color w:val="242426"/>
          <w:spacing w:val="14"/>
          <w:w w:val="97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color w:val="242426"/>
          <w:spacing w:val="13"/>
          <w:w w:val="106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color w:val="111111"/>
          <w:spacing w:val="0"/>
          <w:w w:val="92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lineRule="exact" w:line="240"/>
        <w:ind w:left="2139" w:right="1616"/>
      </w:pPr>
      <w:r>
        <w:rPr>
          <w:rFonts w:cs="Times New Roman" w:hAnsi="Times New Roman" w:eastAsia="Times New Roman" w:ascii="Times New Roman"/>
          <w:color w:val="242426"/>
          <w:spacing w:val="6"/>
          <w:w w:val="83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color w:val="242426"/>
          <w:spacing w:val="9"/>
          <w:w w:val="87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color w:val="242426"/>
          <w:spacing w:val="7"/>
          <w:w w:val="127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color w:val="242426"/>
          <w:spacing w:val="1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color w:val="242426"/>
          <w:spacing w:val="11"/>
          <w:w w:val="107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color w:val="242426"/>
          <w:spacing w:val="0"/>
          <w:w w:val="8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color w:val="242426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42426"/>
          <w:spacing w:val="13"/>
          <w:w w:val="96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color w:val="242426"/>
          <w:spacing w:val="9"/>
          <w:w w:val="96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42426"/>
          <w:spacing w:val="7"/>
          <w:w w:val="96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color w:val="242426"/>
          <w:spacing w:val="11"/>
          <w:w w:val="96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color w:val="242426"/>
          <w:spacing w:val="0"/>
          <w:w w:val="96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color w:val="242426"/>
          <w:spacing w:val="22"/>
          <w:w w:val="96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42426"/>
          <w:spacing w:val="9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color w:val="242426"/>
          <w:spacing w:val="9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42426"/>
          <w:spacing w:val="6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color w:val="242426"/>
          <w:spacing w:val="9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color w:val="242426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42426"/>
          <w:spacing w:val="1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color w:val="242426"/>
          <w:spacing w:val="8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363436"/>
          <w:spacing w:val="1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42426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42426"/>
          <w:spacing w:val="10"/>
          <w:w w:val="93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color w:val="242426"/>
          <w:spacing w:val="8"/>
          <w:w w:val="128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color w:val="242426"/>
          <w:spacing w:val="9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42426"/>
          <w:spacing w:val="15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color w:val="242426"/>
          <w:spacing w:val="11"/>
          <w:w w:val="107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color w:val="242426"/>
          <w:spacing w:val="9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42426"/>
          <w:spacing w:val="11"/>
          <w:w w:val="107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color w:val="242426"/>
          <w:spacing w:val="9"/>
          <w:w w:val="104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42426"/>
          <w:spacing w:val="0"/>
          <w:w w:val="96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color w:val="242426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42426"/>
          <w:spacing w:val="0"/>
          <w:w w:val="15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color w:val="242426"/>
          <w:spacing w:val="-18"/>
          <w:w w:val="15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42426"/>
          <w:spacing w:val="0"/>
          <w:w w:val="98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color w:val="242426"/>
          <w:spacing w:val="19"/>
          <w:w w:val="98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color w:val="242426"/>
          <w:spacing w:val="9"/>
          <w:w w:val="104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42426"/>
          <w:spacing w:val="7"/>
          <w:w w:val="12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color w:val="242426"/>
          <w:spacing w:val="7"/>
          <w:w w:val="88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color w:val="242426"/>
          <w:spacing w:val="1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color w:val="242426"/>
          <w:spacing w:val="0"/>
          <w:w w:val="89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8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4212" w:right="3749"/>
      </w:pPr>
      <w:r>
        <w:rPr>
          <w:rFonts w:cs="Times New Roman" w:hAnsi="Times New Roman" w:eastAsia="Times New Roman" w:ascii="Times New Roman"/>
          <w:color w:val="242426"/>
          <w:spacing w:val="1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color w:val="242426"/>
          <w:spacing w:val="6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color w:val="242426"/>
          <w:spacing w:val="8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color w:val="242426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111111"/>
          <w:spacing w:val="0"/>
          <w:w w:val="47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before="9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2734" w:right="2272"/>
      </w:pPr>
      <w:r>
        <w:rPr>
          <w:rFonts w:cs="Times New Roman" w:hAnsi="Times New Roman" w:eastAsia="Times New Roman" w:ascii="Times New Roman"/>
          <w:color w:val="242426"/>
          <w:spacing w:val="11"/>
          <w:w w:val="94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111111"/>
          <w:spacing w:val="5"/>
          <w:w w:val="94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color w:val="242426"/>
          <w:spacing w:val="0"/>
          <w:w w:val="94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color w:val="242426"/>
          <w:spacing w:val="15"/>
          <w:w w:val="94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color w:val="242426"/>
          <w:spacing w:val="10"/>
          <w:w w:val="94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color w:val="242426"/>
          <w:spacing w:val="7"/>
          <w:w w:val="94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color w:val="242426"/>
          <w:spacing w:val="9"/>
          <w:w w:val="94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color w:val="242426"/>
          <w:spacing w:val="0"/>
          <w:w w:val="94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color w:val="242426"/>
          <w:spacing w:val="33"/>
          <w:w w:val="94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42426"/>
          <w:spacing w:val="1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color w:val="242426"/>
          <w:spacing w:val="9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42426"/>
          <w:spacing w:val="15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42426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42426"/>
          <w:spacing w:val="1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color w:val="242426"/>
          <w:spacing w:val="7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color w:val="242426"/>
          <w:spacing w:val="1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color w:val="242426"/>
          <w:spacing w:val="9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42426"/>
          <w:spacing w:val="1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color w:val="111111"/>
          <w:spacing w:val="1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color w:val="111111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color w:val="111111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42426"/>
          <w:spacing w:val="1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color w:val="111111"/>
          <w:spacing w:val="1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color w:val="242426"/>
          <w:spacing w:val="6"/>
          <w:w w:val="86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color w:val="242426"/>
          <w:spacing w:val="14"/>
          <w:w w:val="97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color w:val="242426"/>
          <w:spacing w:val="9"/>
          <w:w w:val="104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42426"/>
          <w:spacing w:val="8"/>
          <w:w w:val="128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color w:val="242426"/>
          <w:spacing w:val="0"/>
          <w:w w:val="96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</w:r>
    </w:p>
    <w:p>
      <w:pPr>
        <w:rPr>
          <w:sz w:val="17"/>
          <w:szCs w:val="17"/>
        </w:rPr>
        <w:jc w:val="left"/>
        <w:spacing w:before="1" w:lineRule="exact" w:line="160"/>
      </w:pPr>
      <w:r>
        <w:rPr>
          <w:sz w:val="17"/>
          <w:szCs w:val="17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ind w:left="3539" w:right="3082"/>
      </w:pPr>
      <w:r>
        <w:rPr>
          <w:rFonts w:cs="Times New Roman" w:hAnsi="Times New Roman" w:eastAsia="Times New Roman" w:ascii="Times New Roman"/>
          <w:b/>
          <w:color w:val="363436"/>
          <w:spacing w:val="5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b/>
          <w:color w:val="242426"/>
          <w:spacing w:val="4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b/>
          <w:color w:val="242426"/>
          <w:spacing w:val="7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b/>
          <w:color w:val="242426"/>
          <w:spacing w:val="0"/>
          <w:w w:val="100"/>
          <w:sz w:val="26"/>
          <w:szCs w:val="26"/>
        </w:rPr>
        <w:t>:</w:t>
      </w:r>
      <w:r>
        <w:rPr>
          <w:rFonts w:cs="Times New Roman" w:hAnsi="Times New Roman" w:eastAsia="Times New Roman" w:ascii="Times New Roman"/>
          <w:b/>
          <w:color w:val="242426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42426"/>
          <w:spacing w:val="0"/>
          <w:w w:val="82"/>
          <w:sz w:val="26"/>
          <w:szCs w:val="26"/>
        </w:rPr>
        <w:t>13</w:t>
      </w:r>
      <w:r>
        <w:rPr>
          <w:rFonts w:cs="Times New Roman" w:hAnsi="Times New Roman" w:eastAsia="Times New Roman" w:ascii="Times New Roman"/>
          <w:color w:val="242426"/>
          <w:spacing w:val="31"/>
          <w:w w:val="82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42426"/>
          <w:spacing w:val="0"/>
          <w:w w:val="82"/>
          <w:sz w:val="26"/>
          <w:szCs w:val="26"/>
        </w:rPr>
        <w:t>0</w:t>
      </w:r>
      <w:r>
        <w:rPr>
          <w:rFonts w:cs="Times New Roman" w:hAnsi="Times New Roman" w:eastAsia="Times New Roman" w:ascii="Times New Roman"/>
          <w:color w:val="242426"/>
          <w:spacing w:val="0"/>
          <w:w w:val="82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color w:val="242426"/>
          <w:spacing w:val="45"/>
          <w:w w:val="82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42426"/>
          <w:spacing w:val="1"/>
          <w:w w:val="66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color w:val="242426"/>
          <w:spacing w:val="0"/>
          <w:w w:val="96"/>
          <w:sz w:val="26"/>
          <w:szCs w:val="26"/>
        </w:rPr>
        <w:t>4</w:t>
      </w:r>
      <w:r>
        <w:rPr>
          <w:rFonts w:cs="Times New Roman" w:hAnsi="Times New Roman" w:eastAsia="Times New Roman" w:ascii="Times New Roman"/>
          <w:color w:val="242426"/>
          <w:spacing w:val="0"/>
          <w:w w:val="93"/>
          <w:sz w:val="26"/>
          <w:szCs w:val="26"/>
        </w:rPr>
        <w:t>7</w:t>
      </w:r>
      <w:r>
        <w:rPr>
          <w:rFonts w:cs="Times New Roman" w:hAnsi="Times New Roman" w:eastAsia="Times New Roman" w:ascii="Times New Roman"/>
          <w:color w:val="242426"/>
          <w:spacing w:val="-2"/>
          <w:w w:val="93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color w:val="242426"/>
          <w:spacing w:val="0"/>
          <w:w w:val="93"/>
          <w:sz w:val="26"/>
          <w:szCs w:val="26"/>
        </w:rPr>
        <w:t>9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3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ind w:left="2934" w:right="2478"/>
      </w:pPr>
      <w:r>
        <w:rPr>
          <w:rFonts w:cs="Times New Roman" w:hAnsi="Times New Roman" w:eastAsia="Times New Roman" w:ascii="Times New Roman"/>
          <w:color w:val="242426"/>
          <w:spacing w:val="0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sz w:val="26"/>
          <w:szCs w:val="26"/>
        </w:rPr>
        <w:t>lah</w:t>
      </w:r>
      <w:r>
        <w:rPr>
          <w:rFonts w:cs="Times New Roman" w:hAnsi="Times New Roman" w:eastAsia="Times New Roman" w:ascii="Times New Roman"/>
          <w:color w:val="242426"/>
          <w:spacing w:val="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42426"/>
          <w:spacing w:val="-1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242426"/>
          <w:spacing w:val="-1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242426"/>
          <w:spacing w:val="-1"/>
          <w:w w:val="100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242426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242426"/>
          <w:spacing w:val="1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242426"/>
          <w:spacing w:val="-1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242426"/>
          <w:spacing w:val="-1"/>
          <w:w w:val="100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464649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464649"/>
          <w:spacing w:val="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42426"/>
          <w:spacing w:val="0"/>
          <w:w w:val="91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242426"/>
          <w:spacing w:val="0"/>
          <w:w w:val="91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242426"/>
          <w:spacing w:val="0"/>
          <w:w w:val="91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242426"/>
          <w:spacing w:val="0"/>
          <w:w w:val="91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242426"/>
          <w:spacing w:val="33"/>
          <w:w w:val="91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111111"/>
          <w:spacing w:val="0"/>
          <w:w w:val="53"/>
          <w:sz w:val="26"/>
          <w:szCs w:val="26"/>
        </w:rPr>
        <w:t>: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13"/>
          <w:szCs w:val="13"/>
        </w:rPr>
        <w:jc w:val="left"/>
        <w:spacing w:before="5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left="2225"/>
      </w:pPr>
      <w:r>
        <w:rPr>
          <w:rFonts w:cs="Times New Roman" w:hAnsi="Times New Roman" w:eastAsia="Times New Roman" w:ascii="Times New Roman"/>
          <w:color w:val="363436"/>
          <w:spacing w:val="0"/>
          <w:w w:val="100"/>
          <w:position w:val="6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position w:val="6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position w:val="6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position w:val="6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position w:val="6"/>
          <w:sz w:val="26"/>
          <w:szCs w:val="26"/>
        </w:rPr>
        <w:t>                                       </w:t>
      </w:r>
      <w:r>
        <w:rPr>
          <w:rFonts w:cs="Times New Roman" w:hAnsi="Times New Roman" w:eastAsia="Times New Roman" w:ascii="Times New Roman"/>
          <w:color w:val="242426"/>
          <w:spacing w:val="43"/>
          <w:w w:val="100"/>
          <w:position w:val="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363436"/>
          <w:spacing w:val="0"/>
          <w:w w:val="100"/>
          <w:position w:val="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position w:val="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42426"/>
          <w:spacing w:val="-1"/>
          <w:w w:val="100"/>
          <w:position w:val="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242426"/>
          <w:spacing w:val="-1"/>
          <w:w w:val="100"/>
          <w:position w:val="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position w:val="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42426"/>
          <w:spacing w:val="22"/>
          <w:w w:val="100"/>
          <w:position w:val="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position w:val="0"/>
          <w:sz w:val="26"/>
          <w:szCs w:val="26"/>
        </w:rPr>
        <w:t>Ta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position w:val="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position w:val="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position w:val="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position w:val="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position w:val="0"/>
          <w:sz w:val="26"/>
          <w:szCs w:val="26"/>
        </w:rPr>
        <w:t>   </w:t>
      </w:r>
      <w:r>
        <w:rPr>
          <w:rFonts w:cs="Times New Roman" w:hAnsi="Times New Roman" w:eastAsia="Times New Roman" w:ascii="Times New Roman"/>
          <w:color w:val="242426"/>
          <w:spacing w:val="42"/>
          <w:w w:val="100"/>
          <w:position w:val="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363436"/>
          <w:spacing w:val="0"/>
          <w:w w:val="103"/>
          <w:position w:val="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position w:val="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42426"/>
          <w:spacing w:val="-1"/>
          <w:w w:val="104"/>
          <w:position w:val="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242426"/>
          <w:spacing w:val="0"/>
          <w:w w:val="96"/>
          <w:position w:val="0"/>
          <w:sz w:val="26"/>
          <w:szCs w:val="26"/>
        </w:rPr>
        <w:t>gg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position w:val="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42426"/>
          <w:spacing w:val="0"/>
          <w:w w:val="73"/>
          <w:position w:val="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6"/>
          <w:szCs w:val="26"/>
        </w:rPr>
      </w:r>
    </w:p>
    <w:p>
      <w:pPr>
        <w:rPr>
          <w:sz w:val="17"/>
          <w:szCs w:val="17"/>
        </w:rPr>
        <w:jc w:val="left"/>
        <w:spacing w:before="7" w:lineRule="exact" w:line="160"/>
      </w:pPr>
      <w:r>
        <w:rPr>
          <w:sz w:val="17"/>
          <w:szCs w:val="17"/>
        </w:rPr>
      </w:r>
    </w:p>
    <w:p>
      <w:pPr>
        <w:rPr>
          <w:rFonts w:cs="Arial" w:hAnsi="Arial" w:eastAsia="Arial" w:ascii="Arial"/>
          <w:sz w:val="42"/>
          <w:szCs w:val="42"/>
        </w:rPr>
        <w:jc w:val="left"/>
        <w:ind w:left="113"/>
      </w:pPr>
      <w:r>
        <w:rPr>
          <w:rFonts w:cs="Times New Roman" w:hAnsi="Times New Roman" w:eastAsia="Times New Roman" w:ascii="Times New Roman"/>
          <w:color w:val="242426"/>
          <w:spacing w:val="-1"/>
          <w:w w:val="100"/>
          <w:position w:val="2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242426"/>
          <w:spacing w:val="-1"/>
          <w:w w:val="100"/>
          <w:position w:val="2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363436"/>
          <w:spacing w:val="0"/>
          <w:w w:val="100"/>
          <w:position w:val="2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position w:val="2"/>
          <w:sz w:val="26"/>
          <w:szCs w:val="26"/>
        </w:rPr>
        <w:t>ua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position w:val="2"/>
          <w:sz w:val="26"/>
          <w:szCs w:val="26"/>
        </w:rPr>
        <w:t>          </w:t>
      </w:r>
      <w:r>
        <w:rPr>
          <w:rFonts w:cs="Times New Roman" w:hAnsi="Times New Roman" w:eastAsia="Times New Roman" w:ascii="Times New Roman"/>
          <w:color w:val="242426"/>
          <w:spacing w:val="44"/>
          <w:w w:val="100"/>
          <w:position w:val="2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42426"/>
          <w:spacing w:val="0"/>
          <w:w w:val="53"/>
          <w:position w:val="0"/>
          <w:sz w:val="26"/>
          <w:szCs w:val="26"/>
        </w:rPr>
        <w:t>:</w:t>
      </w:r>
      <w:r>
        <w:rPr>
          <w:rFonts w:cs="Times New Roman" w:hAnsi="Times New Roman" w:eastAsia="Times New Roman" w:ascii="Times New Roman"/>
          <w:color w:val="242426"/>
          <w:spacing w:val="0"/>
          <w:w w:val="53"/>
          <w:position w:val="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42426"/>
          <w:spacing w:val="18"/>
          <w:w w:val="53"/>
          <w:position w:val="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42426"/>
          <w:spacing w:val="-1"/>
          <w:w w:val="90"/>
          <w:position w:val="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242426"/>
          <w:spacing w:val="0"/>
          <w:w w:val="122"/>
          <w:position w:val="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878787"/>
          <w:spacing w:val="0"/>
          <w:w w:val="109"/>
          <w:position w:val="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878787"/>
          <w:spacing w:val="-1"/>
          <w:w w:val="109"/>
          <w:position w:val="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9C9C9C"/>
          <w:spacing w:val="-1"/>
          <w:w w:val="134"/>
          <w:position w:val="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9C9C9C"/>
          <w:spacing w:val="0"/>
          <w:w w:val="81"/>
          <w:position w:val="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363436"/>
          <w:spacing w:val="-1"/>
          <w:w w:val="129"/>
          <w:position w:val="0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color w:val="111111"/>
          <w:spacing w:val="0"/>
          <w:w w:val="81"/>
          <w:position w:val="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242426"/>
          <w:spacing w:val="0"/>
          <w:w w:val="92"/>
          <w:position w:val="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242426"/>
          <w:spacing w:val="-1"/>
          <w:w w:val="95"/>
          <w:position w:val="0"/>
          <w:sz w:val="26"/>
          <w:szCs w:val="26"/>
        </w:rPr>
        <w:t>w</w:t>
      </w:r>
      <w:r>
        <w:rPr>
          <w:rFonts w:cs="Times New Roman" w:hAnsi="Times New Roman" w:eastAsia="Times New Roman" w:ascii="Times New Roman"/>
          <w:color w:val="242426"/>
          <w:spacing w:val="0"/>
          <w:w w:val="90"/>
          <w:position w:val="0"/>
          <w:sz w:val="26"/>
          <w:szCs w:val="26"/>
        </w:rPr>
        <w:t>ii</w:t>
      </w:r>
      <w:r>
        <w:rPr>
          <w:rFonts w:cs="Times New Roman" w:hAnsi="Times New Roman" w:eastAsia="Times New Roman" w:ascii="Times New Roman"/>
          <w:color w:val="242426"/>
          <w:spacing w:val="0"/>
          <w:w w:val="107"/>
          <w:position w:val="0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color w:val="242426"/>
          <w:spacing w:val="0"/>
          <w:w w:val="96"/>
          <w:position w:val="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242426"/>
          <w:spacing w:val="0"/>
          <w:w w:val="107"/>
          <w:position w:val="0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242426"/>
          <w:spacing w:val="0"/>
          <w:w w:val="85"/>
          <w:position w:val="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242426"/>
          <w:spacing w:val="7"/>
          <w:w w:val="100"/>
          <w:position w:val="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42426"/>
          <w:spacing w:val="-1"/>
          <w:w w:val="90"/>
          <w:position w:val="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42426"/>
          <w:spacing w:val="-1"/>
          <w:w w:val="104"/>
          <w:position w:val="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242426"/>
          <w:spacing w:val="0"/>
          <w:w w:val="95"/>
          <w:position w:val="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242426"/>
          <w:spacing w:val="-1"/>
          <w:w w:val="104"/>
          <w:position w:val="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242426"/>
          <w:spacing w:val="0"/>
          <w:w w:val="90"/>
          <w:position w:val="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242426"/>
          <w:spacing w:val="0"/>
          <w:w w:val="104"/>
          <w:position w:val="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42426"/>
          <w:spacing w:val="-1"/>
          <w:w w:val="104"/>
          <w:position w:val="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242426"/>
          <w:spacing w:val="0"/>
          <w:w w:val="127"/>
          <w:position w:val="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242426"/>
          <w:spacing w:val="-1"/>
          <w:w w:val="89"/>
          <w:position w:val="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242426"/>
          <w:spacing w:val="0"/>
          <w:w w:val="89"/>
          <w:position w:val="0"/>
          <w:sz w:val="26"/>
          <w:szCs w:val="26"/>
        </w:rPr>
        <w:t>,</w:t>
      </w:r>
      <w:r>
        <w:rPr>
          <w:rFonts w:cs="Times New Roman" w:hAnsi="Times New Roman" w:eastAsia="Times New Roman" w:ascii="Times New Roman"/>
          <w:color w:val="363436"/>
          <w:spacing w:val="-1"/>
          <w:w w:val="100"/>
          <w:position w:val="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111111"/>
          <w:spacing w:val="0"/>
          <w:w w:val="81"/>
          <w:position w:val="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363436"/>
          <w:spacing w:val="0"/>
          <w:w w:val="100"/>
          <w:position w:val="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363436"/>
          <w:spacing w:val="0"/>
          <w:w w:val="100"/>
          <w:position w:val="0"/>
          <w:sz w:val="26"/>
          <w:szCs w:val="26"/>
        </w:rPr>
        <w:t>                                </w:t>
      </w:r>
      <w:r>
        <w:rPr>
          <w:rFonts w:cs="Times New Roman" w:hAnsi="Times New Roman" w:eastAsia="Times New Roman" w:ascii="Times New Roman"/>
          <w:color w:val="363436"/>
          <w:spacing w:val="-28"/>
          <w:w w:val="100"/>
          <w:position w:val="0"/>
          <w:sz w:val="26"/>
          <w:szCs w:val="26"/>
        </w:rPr>
        <w:t> </w:t>
      </w:r>
      <w:r>
        <w:rPr>
          <w:rFonts w:cs="Arial" w:hAnsi="Arial" w:eastAsia="Arial" w:ascii="Arial"/>
          <w:color w:val="111111"/>
          <w:spacing w:val="1"/>
          <w:w w:val="42"/>
          <w:position w:val="-3"/>
          <w:sz w:val="36"/>
          <w:szCs w:val="36"/>
        </w:rPr>
        <w:t>.</w:t>
      </w:r>
      <w:r>
        <w:rPr>
          <w:rFonts w:cs="Arial" w:hAnsi="Arial" w:eastAsia="Arial" w:ascii="Arial"/>
          <w:color w:val="242426"/>
          <w:spacing w:val="2"/>
          <w:w w:val="61"/>
          <w:position w:val="-3"/>
          <w:sz w:val="36"/>
          <w:szCs w:val="36"/>
        </w:rPr>
        <w:t>.</w:t>
      </w:r>
      <w:r>
        <w:rPr>
          <w:rFonts w:cs="Arial" w:hAnsi="Arial" w:eastAsia="Arial" w:ascii="Arial"/>
          <w:color w:val="111111"/>
          <w:spacing w:val="2"/>
          <w:w w:val="61"/>
          <w:position w:val="-3"/>
          <w:sz w:val="36"/>
          <w:szCs w:val="36"/>
        </w:rPr>
        <w:t>.</w:t>
      </w:r>
      <w:r>
        <w:rPr>
          <w:rFonts w:cs="Arial" w:hAnsi="Arial" w:eastAsia="Arial" w:ascii="Arial"/>
          <w:color w:val="111111"/>
          <w:spacing w:val="-46"/>
          <w:w w:val="56"/>
          <w:position w:val="-3"/>
          <w:sz w:val="36"/>
          <w:szCs w:val="36"/>
        </w:rPr>
        <w:t>.</w:t>
      </w:r>
      <w:r>
        <w:rPr>
          <w:rFonts w:cs="Times New Roman" w:hAnsi="Times New Roman" w:eastAsia="Times New Roman" w:ascii="Times New Roman"/>
          <w:color w:val="464649"/>
          <w:spacing w:val="-17"/>
          <w:w w:val="31"/>
          <w:position w:val="15"/>
          <w:sz w:val="42"/>
          <w:szCs w:val="42"/>
        </w:rPr>
        <w:t>1</w:t>
      </w:r>
      <w:r>
        <w:rPr>
          <w:rFonts w:cs="Arial" w:hAnsi="Arial" w:eastAsia="Arial" w:ascii="Arial"/>
          <w:color w:val="242426"/>
          <w:spacing w:val="-42"/>
          <w:w w:val="61"/>
          <w:position w:val="-3"/>
          <w:sz w:val="36"/>
          <w:szCs w:val="36"/>
        </w:rPr>
        <w:t>.</w:t>
      </w:r>
      <w:r>
        <w:rPr>
          <w:rFonts w:cs="Times New Roman" w:hAnsi="Times New Roman" w:eastAsia="Times New Roman" w:ascii="Times New Roman"/>
          <w:color w:val="59595B"/>
          <w:spacing w:val="-134"/>
          <w:w w:val="76"/>
          <w:position w:val="15"/>
          <w:sz w:val="42"/>
          <w:szCs w:val="42"/>
        </w:rPr>
        <w:t>S</w:t>
      </w:r>
      <w:r>
        <w:rPr>
          <w:rFonts w:cs="Arial" w:hAnsi="Arial" w:eastAsia="Arial" w:ascii="Arial"/>
          <w:color w:val="111111"/>
          <w:spacing w:val="2"/>
          <w:w w:val="61"/>
          <w:position w:val="-3"/>
          <w:sz w:val="36"/>
          <w:szCs w:val="36"/>
        </w:rPr>
        <w:t>.</w:t>
      </w:r>
      <w:r>
        <w:rPr>
          <w:rFonts w:cs="Arial" w:hAnsi="Arial" w:eastAsia="Arial" w:ascii="Arial"/>
          <w:color w:val="111111"/>
          <w:spacing w:val="2"/>
          <w:w w:val="56"/>
          <w:position w:val="-3"/>
          <w:sz w:val="36"/>
          <w:szCs w:val="36"/>
        </w:rPr>
        <w:t>.</w:t>
      </w:r>
      <w:r>
        <w:rPr>
          <w:rFonts w:cs="Arial" w:hAnsi="Arial" w:eastAsia="Arial" w:ascii="Arial"/>
          <w:color w:val="111111"/>
          <w:spacing w:val="-37"/>
          <w:w w:val="56"/>
          <w:position w:val="-3"/>
          <w:sz w:val="36"/>
          <w:szCs w:val="36"/>
        </w:rPr>
        <w:t>.</w:t>
      </w:r>
      <w:r>
        <w:rPr>
          <w:rFonts w:cs="Times New Roman" w:hAnsi="Times New Roman" w:eastAsia="Times New Roman" w:ascii="Times New Roman"/>
          <w:color w:val="464649"/>
          <w:spacing w:val="-65"/>
          <w:w w:val="98"/>
          <w:position w:val="15"/>
          <w:sz w:val="42"/>
          <w:szCs w:val="42"/>
        </w:rPr>
        <w:t>.</w:t>
      </w:r>
      <w:r>
        <w:rPr>
          <w:rFonts w:cs="Arial" w:hAnsi="Arial" w:eastAsia="Arial" w:ascii="Arial"/>
          <w:color w:val="242426"/>
          <w:spacing w:val="2"/>
          <w:w w:val="61"/>
          <w:position w:val="-3"/>
          <w:sz w:val="36"/>
          <w:szCs w:val="36"/>
        </w:rPr>
        <w:t>.</w:t>
      </w:r>
      <w:r>
        <w:rPr>
          <w:rFonts w:cs="Arial" w:hAnsi="Arial" w:eastAsia="Arial" w:ascii="Arial"/>
          <w:color w:val="242426"/>
          <w:spacing w:val="-56"/>
          <w:w w:val="61"/>
          <w:position w:val="-3"/>
          <w:sz w:val="36"/>
          <w:szCs w:val="36"/>
        </w:rPr>
        <w:t>.</w:t>
      </w:r>
      <w:r>
        <w:rPr>
          <w:rFonts w:cs="Times New Roman" w:hAnsi="Times New Roman" w:eastAsia="Times New Roman" w:ascii="Times New Roman"/>
          <w:color w:val="59595B"/>
          <w:spacing w:val="-134"/>
          <w:w w:val="91"/>
          <w:position w:val="15"/>
          <w:sz w:val="42"/>
          <w:szCs w:val="42"/>
        </w:rPr>
        <w:t>o</w:t>
      </w:r>
      <w:r>
        <w:rPr>
          <w:rFonts w:cs="Arial" w:hAnsi="Arial" w:eastAsia="Arial" w:ascii="Arial"/>
          <w:color w:val="111111"/>
          <w:spacing w:val="2"/>
          <w:w w:val="56"/>
          <w:position w:val="-3"/>
          <w:sz w:val="36"/>
          <w:szCs w:val="36"/>
        </w:rPr>
        <w:t>.</w:t>
      </w:r>
      <w:r>
        <w:rPr>
          <w:rFonts w:cs="Arial" w:hAnsi="Arial" w:eastAsia="Arial" w:ascii="Arial"/>
          <w:color w:val="111111"/>
          <w:spacing w:val="2"/>
          <w:w w:val="61"/>
          <w:position w:val="-3"/>
          <w:sz w:val="36"/>
          <w:szCs w:val="36"/>
        </w:rPr>
        <w:t>.</w:t>
      </w:r>
      <w:r>
        <w:rPr>
          <w:rFonts w:cs="Arial" w:hAnsi="Arial" w:eastAsia="Arial" w:ascii="Arial"/>
          <w:color w:val="111111"/>
          <w:spacing w:val="-47"/>
          <w:w w:val="61"/>
          <w:position w:val="-3"/>
          <w:sz w:val="36"/>
          <w:szCs w:val="36"/>
        </w:rPr>
        <w:t>.</w:t>
      </w:r>
      <w:r>
        <w:rPr>
          <w:rFonts w:cs="Times New Roman" w:hAnsi="Times New Roman" w:eastAsia="Times New Roman" w:ascii="Times New Roman"/>
          <w:color w:val="59595B"/>
          <w:spacing w:val="-47"/>
          <w:w w:val="91"/>
          <w:position w:val="15"/>
          <w:sz w:val="42"/>
          <w:szCs w:val="42"/>
        </w:rPr>
        <w:t>.</w:t>
      </w:r>
      <w:r>
        <w:rPr>
          <w:rFonts w:cs="Arial" w:hAnsi="Arial" w:eastAsia="Arial" w:ascii="Arial"/>
          <w:color w:val="111111"/>
          <w:spacing w:val="-3"/>
          <w:w w:val="56"/>
          <w:position w:val="-3"/>
          <w:sz w:val="36"/>
          <w:szCs w:val="36"/>
        </w:rPr>
        <w:t>.</w:t>
      </w:r>
      <w:r>
        <w:rPr>
          <w:rFonts w:cs="Times New Roman" w:hAnsi="Times New Roman" w:eastAsia="Times New Roman" w:ascii="Times New Roman"/>
          <w:i/>
          <w:color w:val="59595B"/>
          <w:spacing w:val="-138"/>
          <w:w w:val="119"/>
          <w:position w:val="15"/>
          <w:sz w:val="24"/>
          <w:szCs w:val="24"/>
        </w:rPr>
        <w:t>2</w:t>
      </w:r>
      <w:r>
        <w:rPr>
          <w:rFonts w:cs="Arial" w:hAnsi="Arial" w:eastAsia="Arial" w:ascii="Arial"/>
          <w:color w:val="242426"/>
          <w:spacing w:val="2"/>
          <w:w w:val="61"/>
          <w:position w:val="-3"/>
          <w:sz w:val="36"/>
          <w:szCs w:val="36"/>
        </w:rPr>
        <w:t>.</w:t>
      </w:r>
      <w:r>
        <w:rPr>
          <w:rFonts w:cs="Arial" w:hAnsi="Arial" w:eastAsia="Arial" w:ascii="Arial"/>
          <w:color w:val="242426"/>
          <w:spacing w:val="2"/>
          <w:w w:val="56"/>
          <w:position w:val="-3"/>
          <w:sz w:val="36"/>
          <w:szCs w:val="36"/>
        </w:rPr>
        <w:t>.</w:t>
      </w:r>
      <w:r>
        <w:rPr>
          <w:rFonts w:cs="Arial" w:hAnsi="Arial" w:eastAsia="Arial" w:ascii="Arial"/>
          <w:color w:val="242426"/>
          <w:spacing w:val="-29"/>
          <w:w w:val="47"/>
          <w:position w:val="-3"/>
          <w:sz w:val="36"/>
          <w:szCs w:val="36"/>
        </w:rPr>
        <w:t>.</w:t>
      </w:r>
      <w:r>
        <w:rPr>
          <w:rFonts w:cs="Times New Roman" w:hAnsi="Times New Roman" w:eastAsia="Times New Roman" w:ascii="Times New Roman"/>
          <w:i/>
          <w:color w:val="59595B"/>
          <w:spacing w:val="-10"/>
          <w:w w:val="119"/>
          <w:position w:val="15"/>
          <w:sz w:val="24"/>
          <w:szCs w:val="24"/>
        </w:rPr>
        <w:t>e</w:t>
      </w:r>
      <w:r>
        <w:rPr>
          <w:rFonts w:cs="Arial" w:hAnsi="Arial" w:eastAsia="Arial" w:ascii="Arial"/>
          <w:color w:val="59595B"/>
          <w:spacing w:val="0"/>
          <w:w w:val="68"/>
          <w:position w:val="15"/>
          <w:sz w:val="42"/>
          <w:szCs w:val="42"/>
        </w:rPr>
        <w:t>m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42"/>
          <w:szCs w:val="42"/>
        </w:rPr>
      </w:r>
    </w:p>
    <w:p>
      <w:pPr>
        <w:rPr>
          <w:rFonts w:cs="Times New Roman" w:hAnsi="Times New Roman" w:eastAsia="Times New Roman" w:ascii="Times New Roman"/>
          <w:sz w:val="52"/>
          <w:szCs w:val="52"/>
        </w:rPr>
        <w:jc w:val="left"/>
        <w:spacing w:lineRule="exact" w:line="500"/>
        <w:ind w:left="113"/>
        <w:sectPr>
          <w:pgSz w:w="11100" w:h="18900"/>
          <w:pgMar w:top="1800" w:bottom="280" w:left="1020" w:right="1440"/>
        </w:sectPr>
      </w:pPr>
      <w:r>
        <w:rPr>
          <w:rFonts w:cs="Times New Roman" w:hAnsi="Times New Roman" w:eastAsia="Times New Roman" w:ascii="Times New Roman"/>
          <w:color w:val="363436"/>
          <w:spacing w:val="-1"/>
          <w:w w:val="100"/>
          <w:position w:val="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42426"/>
          <w:spacing w:val="-1"/>
          <w:w w:val="100"/>
          <w:position w:val="9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position w:val="9"/>
          <w:sz w:val="26"/>
          <w:szCs w:val="26"/>
        </w:rPr>
        <w:t>gg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position w:val="9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position w:val="9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position w:val="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position w:val="9"/>
          <w:sz w:val="26"/>
          <w:szCs w:val="26"/>
        </w:rPr>
        <w:t>      </w:t>
      </w:r>
      <w:r>
        <w:rPr>
          <w:rFonts w:cs="Times New Roman" w:hAnsi="Times New Roman" w:eastAsia="Times New Roman" w:ascii="Times New Roman"/>
          <w:color w:val="242426"/>
          <w:spacing w:val="30"/>
          <w:w w:val="100"/>
          <w:position w:val="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111111"/>
          <w:spacing w:val="0"/>
          <w:w w:val="53"/>
          <w:position w:val="7"/>
          <w:sz w:val="26"/>
          <w:szCs w:val="26"/>
        </w:rPr>
        <w:t>:</w:t>
      </w:r>
      <w:r>
        <w:rPr>
          <w:rFonts w:cs="Times New Roman" w:hAnsi="Times New Roman" w:eastAsia="Times New Roman" w:ascii="Times New Roman"/>
          <w:color w:val="111111"/>
          <w:spacing w:val="0"/>
          <w:w w:val="53"/>
          <w:position w:val="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111111"/>
          <w:spacing w:val="18"/>
          <w:w w:val="53"/>
          <w:position w:val="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42426"/>
          <w:spacing w:val="-1"/>
          <w:w w:val="92"/>
          <w:position w:val="7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242426"/>
          <w:spacing w:val="-1"/>
          <w:w w:val="88"/>
          <w:position w:val="7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878787"/>
          <w:spacing w:val="-1"/>
          <w:w w:val="104"/>
          <w:position w:val="7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9C9C9C"/>
          <w:spacing w:val="0"/>
          <w:w w:val="94"/>
          <w:position w:val="7"/>
          <w:sz w:val="26"/>
          <w:szCs w:val="26"/>
        </w:rPr>
        <w:t>/</w:t>
      </w:r>
      <w:r>
        <w:rPr>
          <w:rFonts w:cs="Times New Roman" w:hAnsi="Times New Roman" w:eastAsia="Times New Roman" w:ascii="Times New Roman"/>
          <w:color w:val="9C9C9C"/>
          <w:spacing w:val="-1"/>
          <w:w w:val="194"/>
          <w:position w:val="7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242426"/>
          <w:spacing w:val="0"/>
          <w:w w:val="94"/>
          <w:position w:val="7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242426"/>
          <w:spacing w:val="0"/>
          <w:w w:val="107"/>
          <w:position w:val="7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242426"/>
          <w:spacing w:val="-1"/>
          <w:w w:val="114"/>
          <w:position w:val="7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position w:val="7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242426"/>
          <w:spacing w:val="0"/>
          <w:w w:val="81"/>
          <w:position w:val="7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242426"/>
          <w:spacing w:val="11"/>
          <w:w w:val="100"/>
          <w:position w:val="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42426"/>
          <w:spacing w:val="-1"/>
          <w:w w:val="87"/>
          <w:position w:val="7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position w:val="7"/>
          <w:sz w:val="26"/>
          <w:szCs w:val="26"/>
        </w:rPr>
        <w:t>usan</w:t>
      </w:r>
      <w:r>
        <w:rPr>
          <w:rFonts w:cs="Times New Roman" w:hAnsi="Times New Roman" w:eastAsia="Times New Roman" w:ascii="Times New Roman"/>
          <w:color w:val="242426"/>
          <w:spacing w:val="0"/>
          <w:w w:val="127"/>
          <w:position w:val="7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242426"/>
          <w:spacing w:val="-1"/>
          <w:w w:val="89"/>
          <w:position w:val="7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363436"/>
          <w:spacing w:val="0"/>
          <w:w w:val="96"/>
          <w:position w:val="7"/>
          <w:sz w:val="26"/>
          <w:szCs w:val="26"/>
        </w:rPr>
        <w:t>,</w:t>
      </w:r>
      <w:r>
        <w:rPr>
          <w:rFonts w:cs="Times New Roman" w:hAnsi="Times New Roman" w:eastAsia="Times New Roman" w:ascii="Times New Roman"/>
          <w:color w:val="242426"/>
          <w:spacing w:val="-1"/>
          <w:w w:val="90"/>
          <w:position w:val="7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242426"/>
          <w:spacing w:val="0"/>
          <w:w w:val="89"/>
          <w:position w:val="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242426"/>
          <w:spacing w:val="0"/>
          <w:w w:val="103"/>
          <w:position w:val="7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111111"/>
          <w:spacing w:val="0"/>
          <w:w w:val="89"/>
          <w:position w:val="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363436"/>
          <w:spacing w:val="0"/>
          <w:w w:val="89"/>
          <w:position w:val="7"/>
          <w:sz w:val="26"/>
          <w:szCs w:val="26"/>
        </w:rPr>
        <w:t>,</w:t>
      </w:r>
      <w:r>
        <w:rPr>
          <w:rFonts w:cs="Times New Roman" w:hAnsi="Times New Roman" w:eastAsia="Times New Roman" w:ascii="Times New Roman"/>
          <w:color w:val="242426"/>
          <w:spacing w:val="-1"/>
          <w:w w:val="102"/>
          <w:position w:val="7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111111"/>
          <w:spacing w:val="0"/>
          <w:w w:val="81"/>
          <w:position w:val="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363436"/>
          <w:spacing w:val="0"/>
          <w:w w:val="100"/>
          <w:position w:val="7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363436"/>
          <w:spacing w:val="0"/>
          <w:w w:val="100"/>
          <w:position w:val="7"/>
          <w:sz w:val="26"/>
          <w:szCs w:val="26"/>
        </w:rPr>
        <w:t>                                      </w:t>
      </w:r>
      <w:r>
        <w:rPr>
          <w:rFonts w:cs="Times New Roman" w:hAnsi="Times New Roman" w:eastAsia="Times New Roman" w:ascii="Times New Roman"/>
          <w:color w:val="363436"/>
          <w:spacing w:val="-15"/>
          <w:w w:val="100"/>
          <w:position w:val="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3F578E"/>
          <w:spacing w:val="0"/>
          <w:w w:val="82"/>
          <w:position w:val="-2"/>
          <w:sz w:val="52"/>
          <w:szCs w:val="52"/>
        </w:rPr>
        <w:t>A</w:t>
      </w:r>
      <w:r>
        <w:rPr>
          <w:rFonts w:cs="Times New Roman" w:hAnsi="Times New Roman" w:eastAsia="Times New Roman" w:ascii="Times New Roman"/>
          <w:color w:val="3F578E"/>
          <w:spacing w:val="-6"/>
          <w:w w:val="82"/>
          <w:position w:val="-2"/>
          <w:sz w:val="52"/>
          <w:szCs w:val="52"/>
        </w:rPr>
        <w:t>.</w:t>
      </w:r>
      <w:r>
        <w:rPr>
          <w:rFonts w:cs="Times New Roman" w:hAnsi="Times New Roman" w:eastAsia="Times New Roman" w:ascii="Times New Roman"/>
          <w:color w:val="3F578E"/>
          <w:spacing w:val="-3"/>
          <w:w w:val="169"/>
          <w:position w:val="-2"/>
          <w:sz w:val="52"/>
          <w:szCs w:val="52"/>
        </w:rPr>
        <w:t>t</w:t>
      </w:r>
      <w:r>
        <w:rPr>
          <w:rFonts w:cs="Times New Roman" w:hAnsi="Times New Roman" w:eastAsia="Times New Roman" w:ascii="Times New Roman"/>
          <w:color w:val="242426"/>
          <w:spacing w:val="-1"/>
          <w:w w:val="56"/>
          <w:position w:val="-2"/>
          <w:sz w:val="52"/>
          <w:szCs w:val="52"/>
        </w:rPr>
        <w:t>.</w:t>
      </w:r>
      <w:r>
        <w:rPr>
          <w:rFonts w:cs="Times New Roman" w:hAnsi="Times New Roman" w:eastAsia="Times New Roman" w:ascii="Times New Roman"/>
          <w:color w:val="242426"/>
          <w:spacing w:val="-1"/>
          <w:w w:val="57"/>
          <w:position w:val="-2"/>
          <w:sz w:val="52"/>
          <w:szCs w:val="52"/>
        </w:rPr>
        <w:t>'</w:t>
      </w:r>
      <w:r>
        <w:rPr>
          <w:rFonts w:cs="Times New Roman" w:hAnsi="Times New Roman" w:eastAsia="Times New Roman" w:ascii="Times New Roman"/>
          <w:color w:val="3F578E"/>
          <w:spacing w:val="-31"/>
          <w:w w:val="131"/>
          <w:position w:val="-2"/>
          <w:sz w:val="52"/>
          <w:szCs w:val="52"/>
        </w:rPr>
        <w:t>.</w:t>
      </w:r>
      <w:r>
        <w:rPr>
          <w:rFonts w:cs="Times New Roman" w:hAnsi="Times New Roman" w:eastAsia="Times New Roman" w:ascii="Times New Roman"/>
          <w:color w:val="3F578E"/>
          <w:spacing w:val="0"/>
          <w:w w:val="133"/>
          <w:position w:val="-2"/>
          <w:sz w:val="52"/>
          <w:szCs w:val="52"/>
        </w:rPr>
        <w:t>7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52"/>
          <w:szCs w:val="52"/>
        </w:rPr>
      </w:r>
    </w:p>
    <w:p>
      <w:pPr>
        <w:rPr>
          <w:rFonts w:cs="Arial" w:hAnsi="Arial" w:eastAsia="Arial" w:ascii="Arial"/>
          <w:sz w:val="36"/>
          <w:szCs w:val="36"/>
        </w:rPr>
        <w:jc w:val="left"/>
        <w:spacing w:lineRule="exact" w:line="400"/>
        <w:ind w:left="113" w:right="-74"/>
      </w:pPr>
      <w:r>
        <w:pict>
          <v:shape type="#_x0000_t75" style="position:absolute;margin-left:0pt;margin-top:0pt;width:555pt;height:945pt;mso-position-horizontal-relative:page;mso-position-vertical-relative:page;z-index:-1660">
            <v:imagedata o:title="" r:id="rId6"/>
          </v:shape>
        </w:pict>
      </w:r>
      <w:r>
        <w:rPr>
          <w:rFonts w:cs="Times New Roman" w:hAnsi="Times New Roman" w:eastAsia="Times New Roman" w:ascii="Times New Roman"/>
          <w:color w:val="363436"/>
          <w:spacing w:val="-1"/>
          <w:w w:val="100"/>
          <w:position w:val="6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42426"/>
          <w:spacing w:val="-1"/>
          <w:w w:val="100"/>
          <w:position w:val="6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position w:val="6"/>
          <w:sz w:val="26"/>
          <w:szCs w:val="26"/>
        </w:rPr>
        <w:t>gg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position w:val="6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242426"/>
          <w:spacing w:val="-1"/>
          <w:w w:val="100"/>
          <w:position w:val="6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position w:val="6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position w:val="6"/>
          <w:sz w:val="26"/>
          <w:szCs w:val="26"/>
        </w:rPr>
        <w:t>      </w:t>
      </w:r>
      <w:r>
        <w:rPr>
          <w:rFonts w:cs="Times New Roman" w:hAnsi="Times New Roman" w:eastAsia="Times New Roman" w:ascii="Times New Roman"/>
          <w:color w:val="242426"/>
          <w:spacing w:val="30"/>
          <w:w w:val="100"/>
          <w:position w:val="6"/>
          <w:sz w:val="26"/>
          <w:szCs w:val="26"/>
        </w:rPr>
        <w:t> </w:t>
      </w:r>
      <w:r>
        <w:rPr>
          <w:rFonts w:cs="Arial" w:hAnsi="Arial" w:eastAsia="Arial" w:ascii="Arial"/>
          <w:color w:val="242426"/>
          <w:spacing w:val="0"/>
          <w:w w:val="54"/>
          <w:position w:val="3"/>
          <w:sz w:val="26"/>
          <w:szCs w:val="26"/>
        </w:rPr>
        <w:t>:</w:t>
      </w:r>
      <w:r>
        <w:rPr>
          <w:rFonts w:cs="Arial" w:hAnsi="Arial" w:eastAsia="Arial" w:ascii="Arial"/>
          <w:color w:val="242426"/>
          <w:spacing w:val="0"/>
          <w:w w:val="54"/>
          <w:position w:val="3"/>
          <w:sz w:val="26"/>
          <w:szCs w:val="26"/>
        </w:rPr>
        <w:t> </w:t>
      </w:r>
      <w:r>
        <w:rPr>
          <w:rFonts w:cs="Arial" w:hAnsi="Arial" w:eastAsia="Arial" w:ascii="Arial"/>
          <w:color w:val="242426"/>
          <w:spacing w:val="8"/>
          <w:w w:val="54"/>
          <w:position w:val="3"/>
          <w:sz w:val="26"/>
          <w:szCs w:val="26"/>
        </w:rPr>
        <w:t> </w:t>
      </w:r>
      <w:r>
        <w:rPr>
          <w:rFonts w:cs="Arial" w:hAnsi="Arial" w:eastAsia="Arial" w:ascii="Arial"/>
          <w:color w:val="242426"/>
          <w:spacing w:val="0"/>
          <w:w w:val="127"/>
          <w:position w:val="3"/>
          <w:sz w:val="26"/>
          <w:szCs w:val="26"/>
        </w:rPr>
        <w:t>I</w:t>
      </w:r>
      <w:r>
        <w:rPr>
          <w:rFonts w:cs="Arial" w:hAnsi="Arial" w:eastAsia="Arial" w:ascii="Arial"/>
          <w:color w:val="242426"/>
          <w:spacing w:val="-5"/>
          <w:w w:val="127"/>
          <w:position w:val="3"/>
          <w:sz w:val="26"/>
          <w:szCs w:val="26"/>
        </w:rPr>
        <w:t>r</w:t>
      </w:r>
      <w:r>
        <w:rPr>
          <w:rFonts w:cs="Arial" w:hAnsi="Arial" w:eastAsia="Arial" w:ascii="Arial"/>
          <w:color w:val="111111"/>
          <w:spacing w:val="0"/>
          <w:w w:val="68"/>
          <w:position w:val="3"/>
          <w:sz w:val="26"/>
          <w:szCs w:val="26"/>
        </w:rPr>
        <w:t>.</w:t>
      </w:r>
      <w:r>
        <w:rPr>
          <w:rFonts w:cs="Arial" w:hAnsi="Arial" w:eastAsia="Arial" w:ascii="Arial"/>
          <w:color w:val="111111"/>
          <w:spacing w:val="-1"/>
          <w:w w:val="100"/>
          <w:position w:val="3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9C9C9C"/>
          <w:spacing w:val="-1"/>
          <w:w w:val="100"/>
          <w:position w:val="3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878787"/>
          <w:spacing w:val="0"/>
          <w:w w:val="100"/>
          <w:position w:val="3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242426"/>
          <w:spacing w:val="-1"/>
          <w:w w:val="100"/>
          <w:position w:val="3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position w:val="3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42426"/>
          <w:spacing w:val="-1"/>
          <w:w w:val="100"/>
          <w:position w:val="3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position w:val="3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position w:val="3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242426"/>
          <w:spacing w:val="-21"/>
          <w:w w:val="100"/>
          <w:position w:val="3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position w:val="3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242426"/>
          <w:spacing w:val="-1"/>
          <w:w w:val="100"/>
          <w:position w:val="3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position w:val="3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242426"/>
          <w:spacing w:val="-1"/>
          <w:w w:val="100"/>
          <w:position w:val="3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242426"/>
          <w:spacing w:val="0"/>
          <w:w w:val="100"/>
          <w:position w:val="3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363436"/>
          <w:spacing w:val="0"/>
          <w:w w:val="100"/>
          <w:position w:val="3"/>
          <w:sz w:val="26"/>
          <w:szCs w:val="26"/>
        </w:rPr>
        <w:t>,</w:t>
      </w:r>
      <w:r>
        <w:rPr>
          <w:rFonts w:cs="Times New Roman" w:hAnsi="Times New Roman" w:eastAsia="Times New Roman" w:ascii="Times New Roman"/>
          <w:color w:val="363436"/>
          <w:spacing w:val="-22"/>
          <w:w w:val="100"/>
          <w:position w:val="3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363436"/>
          <w:spacing w:val="-1"/>
          <w:w w:val="95"/>
          <w:position w:val="3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111111"/>
          <w:spacing w:val="0"/>
          <w:w w:val="95"/>
          <w:position w:val="3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242426"/>
          <w:spacing w:val="0"/>
          <w:w w:val="95"/>
          <w:position w:val="3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242426"/>
          <w:spacing w:val="0"/>
          <w:w w:val="95"/>
          <w:position w:val="3"/>
          <w:sz w:val="26"/>
          <w:szCs w:val="26"/>
        </w:rPr>
        <w:t>                          </w:t>
      </w:r>
      <w:r>
        <w:rPr>
          <w:rFonts w:cs="Times New Roman" w:hAnsi="Times New Roman" w:eastAsia="Times New Roman" w:ascii="Times New Roman"/>
          <w:color w:val="242426"/>
          <w:spacing w:val="4"/>
          <w:w w:val="95"/>
          <w:position w:val="3"/>
          <w:sz w:val="26"/>
          <w:szCs w:val="26"/>
        </w:rPr>
        <w:t> </w:t>
      </w:r>
      <w:r>
        <w:rPr>
          <w:rFonts w:cs="Arial" w:hAnsi="Arial" w:eastAsia="Arial" w:ascii="Arial"/>
          <w:color w:val="111111"/>
          <w:spacing w:val="1"/>
          <w:w w:val="47"/>
          <w:position w:val="-1"/>
          <w:sz w:val="36"/>
          <w:szCs w:val="36"/>
        </w:rPr>
        <w:t>.</w:t>
      </w:r>
      <w:r>
        <w:rPr>
          <w:rFonts w:cs="Arial" w:hAnsi="Arial" w:eastAsia="Arial" w:ascii="Arial"/>
          <w:color w:val="111111"/>
          <w:spacing w:val="2"/>
          <w:w w:val="56"/>
          <w:position w:val="-1"/>
          <w:sz w:val="36"/>
          <w:szCs w:val="36"/>
        </w:rPr>
        <w:t>.</w:t>
      </w:r>
      <w:r>
        <w:rPr>
          <w:rFonts w:cs="Arial" w:hAnsi="Arial" w:eastAsia="Arial" w:ascii="Arial"/>
          <w:color w:val="242426"/>
          <w:spacing w:val="2"/>
          <w:w w:val="61"/>
          <w:position w:val="-1"/>
          <w:sz w:val="36"/>
          <w:szCs w:val="36"/>
        </w:rPr>
        <w:t>.</w:t>
      </w:r>
      <w:r>
        <w:rPr>
          <w:rFonts w:cs="Arial" w:hAnsi="Arial" w:eastAsia="Arial" w:ascii="Arial"/>
          <w:color w:val="111111"/>
          <w:spacing w:val="2"/>
          <w:w w:val="56"/>
          <w:position w:val="-1"/>
          <w:sz w:val="36"/>
          <w:szCs w:val="36"/>
        </w:rPr>
        <w:t>.</w:t>
      </w:r>
      <w:r>
        <w:rPr>
          <w:rFonts w:cs="Arial" w:hAnsi="Arial" w:eastAsia="Arial" w:ascii="Arial"/>
          <w:color w:val="242426"/>
          <w:spacing w:val="2"/>
          <w:w w:val="61"/>
          <w:position w:val="-1"/>
          <w:sz w:val="36"/>
          <w:szCs w:val="36"/>
        </w:rPr>
        <w:t>.</w:t>
      </w:r>
      <w:r>
        <w:rPr>
          <w:rFonts w:cs="Arial" w:hAnsi="Arial" w:eastAsia="Arial" w:ascii="Arial"/>
          <w:color w:val="242426"/>
          <w:spacing w:val="2"/>
          <w:w w:val="61"/>
          <w:position w:val="-1"/>
          <w:sz w:val="36"/>
          <w:szCs w:val="36"/>
        </w:rPr>
        <w:t>.</w:t>
      </w:r>
      <w:r>
        <w:rPr>
          <w:rFonts w:cs="Arial" w:hAnsi="Arial" w:eastAsia="Arial" w:ascii="Arial"/>
          <w:color w:val="242426"/>
          <w:spacing w:val="2"/>
          <w:w w:val="51"/>
          <w:position w:val="-1"/>
          <w:sz w:val="36"/>
          <w:szCs w:val="36"/>
        </w:rPr>
        <w:t>.</w:t>
      </w:r>
      <w:r>
        <w:rPr>
          <w:rFonts w:cs="Arial" w:hAnsi="Arial" w:eastAsia="Arial" w:ascii="Arial"/>
          <w:color w:val="111111"/>
          <w:spacing w:val="2"/>
          <w:w w:val="61"/>
          <w:position w:val="-1"/>
          <w:sz w:val="36"/>
          <w:szCs w:val="36"/>
        </w:rPr>
        <w:t>.</w:t>
      </w:r>
      <w:r>
        <w:rPr>
          <w:rFonts w:cs="Arial" w:hAnsi="Arial" w:eastAsia="Arial" w:ascii="Arial"/>
          <w:color w:val="111111"/>
          <w:spacing w:val="2"/>
          <w:w w:val="61"/>
          <w:position w:val="-1"/>
          <w:sz w:val="36"/>
          <w:szCs w:val="36"/>
        </w:rPr>
        <w:t>.</w:t>
      </w:r>
      <w:r>
        <w:rPr>
          <w:rFonts w:cs="Arial" w:hAnsi="Arial" w:eastAsia="Arial" w:ascii="Arial"/>
          <w:color w:val="111111"/>
          <w:spacing w:val="2"/>
          <w:w w:val="56"/>
          <w:position w:val="-1"/>
          <w:sz w:val="36"/>
          <w:szCs w:val="36"/>
        </w:rPr>
        <w:t>.</w:t>
      </w:r>
      <w:r>
        <w:rPr>
          <w:rFonts w:cs="Arial" w:hAnsi="Arial" w:eastAsia="Arial" w:ascii="Arial"/>
          <w:color w:val="111111"/>
          <w:spacing w:val="2"/>
          <w:w w:val="61"/>
          <w:position w:val="-1"/>
          <w:sz w:val="36"/>
          <w:szCs w:val="36"/>
        </w:rPr>
        <w:t>.</w:t>
      </w:r>
      <w:r>
        <w:rPr>
          <w:rFonts w:cs="Arial" w:hAnsi="Arial" w:eastAsia="Arial" w:ascii="Arial"/>
          <w:color w:val="111111"/>
          <w:spacing w:val="2"/>
          <w:w w:val="61"/>
          <w:position w:val="-1"/>
          <w:sz w:val="36"/>
          <w:szCs w:val="36"/>
        </w:rPr>
        <w:t>.</w:t>
      </w:r>
      <w:r>
        <w:rPr>
          <w:rFonts w:cs="Arial" w:hAnsi="Arial" w:eastAsia="Arial" w:ascii="Arial"/>
          <w:color w:val="111111"/>
          <w:spacing w:val="2"/>
          <w:w w:val="61"/>
          <w:position w:val="-1"/>
          <w:sz w:val="36"/>
          <w:szCs w:val="36"/>
        </w:rPr>
        <w:t>.</w:t>
      </w:r>
      <w:r>
        <w:rPr>
          <w:rFonts w:cs="Arial" w:hAnsi="Arial" w:eastAsia="Arial" w:ascii="Arial"/>
          <w:color w:val="111111"/>
          <w:spacing w:val="2"/>
          <w:w w:val="56"/>
          <w:position w:val="-1"/>
          <w:sz w:val="36"/>
          <w:szCs w:val="36"/>
        </w:rPr>
        <w:t>.</w:t>
      </w:r>
      <w:r>
        <w:rPr>
          <w:rFonts w:cs="Arial" w:hAnsi="Arial" w:eastAsia="Arial" w:ascii="Arial"/>
          <w:color w:val="111111"/>
          <w:spacing w:val="2"/>
          <w:w w:val="61"/>
          <w:position w:val="-1"/>
          <w:sz w:val="36"/>
          <w:szCs w:val="36"/>
        </w:rPr>
        <w:t>.</w:t>
      </w:r>
      <w:r>
        <w:rPr>
          <w:rFonts w:cs="Arial" w:hAnsi="Arial" w:eastAsia="Arial" w:ascii="Arial"/>
          <w:color w:val="242426"/>
          <w:spacing w:val="0"/>
          <w:w w:val="51"/>
          <w:position w:val="-1"/>
          <w:sz w:val="36"/>
          <w:szCs w:val="36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36"/>
          <w:szCs w:val="36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lineRule="exact" w:line="420"/>
        <w:sectPr>
          <w:type w:val="continuous"/>
          <w:pgSz w:w="11100" w:h="18900"/>
          <w:pgMar w:top="1760" w:bottom="280" w:left="1020" w:right="1440"/>
          <w:cols w:num="2" w:equalWidth="off">
            <w:col w:w="6582" w:space="505"/>
            <w:col w:w="1553"/>
          </w:cols>
        </w:sectPr>
      </w:pPr>
      <w:r>
        <w:br w:type="column"/>
      </w:r>
      <w:r>
        <w:rPr>
          <w:rFonts w:cs="Arial" w:hAnsi="Arial" w:eastAsia="Arial" w:ascii="Arial"/>
          <w:color w:val="242426"/>
          <w:spacing w:val="26"/>
          <w:w w:val="37"/>
          <w:position w:val="-1"/>
          <w:sz w:val="36"/>
          <w:szCs w:val="36"/>
        </w:rPr>
        <w:t>.</w:t>
      </w:r>
      <w:r>
        <w:rPr>
          <w:rFonts w:cs="Arial" w:hAnsi="Arial" w:eastAsia="Arial" w:ascii="Arial"/>
          <w:color w:val="242426"/>
          <w:spacing w:val="1"/>
          <w:w w:val="42"/>
          <w:position w:val="-1"/>
          <w:sz w:val="36"/>
          <w:szCs w:val="36"/>
        </w:rPr>
        <w:t>.</w:t>
      </w:r>
      <w:r>
        <w:rPr>
          <w:rFonts w:cs="Arial" w:hAnsi="Arial" w:eastAsia="Arial" w:ascii="Arial"/>
          <w:color w:val="363436"/>
          <w:spacing w:val="2"/>
          <w:w w:val="61"/>
          <w:position w:val="-1"/>
          <w:sz w:val="36"/>
          <w:szCs w:val="36"/>
        </w:rPr>
        <w:t>.</w:t>
      </w:r>
      <w:r>
        <w:rPr>
          <w:rFonts w:cs="Arial" w:hAnsi="Arial" w:eastAsia="Arial" w:ascii="Arial"/>
          <w:color w:val="242426"/>
          <w:spacing w:val="-18"/>
          <w:w w:val="61"/>
          <w:position w:val="-1"/>
          <w:sz w:val="36"/>
          <w:szCs w:val="36"/>
        </w:rPr>
        <w:t>.</w:t>
      </w:r>
      <w:r>
        <w:rPr>
          <w:rFonts w:cs="Arial" w:hAnsi="Arial" w:eastAsia="Arial" w:ascii="Arial"/>
          <w:i/>
          <w:color w:val="59595B"/>
          <w:spacing w:val="-26"/>
          <w:w w:val="74"/>
          <w:position w:val="16"/>
          <w:sz w:val="22"/>
          <w:szCs w:val="22"/>
        </w:rPr>
        <w:t>I</w:t>
      </w:r>
      <w:r>
        <w:rPr>
          <w:rFonts w:cs="Arial" w:hAnsi="Arial" w:eastAsia="Arial" w:ascii="Arial"/>
          <w:color w:val="242426"/>
          <w:spacing w:val="-32"/>
          <w:w w:val="56"/>
          <w:position w:val="-1"/>
          <w:sz w:val="36"/>
          <w:szCs w:val="36"/>
        </w:rPr>
        <w:t>.</w:t>
      </w:r>
      <w:r>
        <w:rPr>
          <w:rFonts w:cs="Arial" w:hAnsi="Arial" w:eastAsia="Arial" w:ascii="Arial"/>
          <w:i/>
          <w:color w:val="464649"/>
          <w:spacing w:val="-81"/>
          <w:w w:val="94"/>
          <w:position w:val="16"/>
          <w:sz w:val="22"/>
          <w:szCs w:val="22"/>
        </w:rPr>
        <w:t>?</w:t>
      </w:r>
      <w:r>
        <w:rPr>
          <w:rFonts w:cs="Arial" w:hAnsi="Arial" w:eastAsia="Arial" w:ascii="Arial"/>
          <w:color w:val="242426"/>
          <w:spacing w:val="2"/>
          <w:w w:val="61"/>
          <w:position w:val="-1"/>
          <w:sz w:val="36"/>
          <w:szCs w:val="36"/>
        </w:rPr>
        <w:t>.</w:t>
      </w:r>
      <w:r>
        <w:rPr>
          <w:rFonts w:cs="Arial" w:hAnsi="Arial" w:eastAsia="Arial" w:ascii="Arial"/>
          <w:color w:val="242426"/>
          <w:spacing w:val="-41"/>
          <w:w w:val="56"/>
          <w:position w:val="-1"/>
          <w:sz w:val="36"/>
          <w:szCs w:val="36"/>
        </w:rPr>
        <w:t>.</w:t>
      </w:r>
      <w:r>
        <w:rPr>
          <w:rFonts w:cs="Arial" w:hAnsi="Arial" w:eastAsia="Arial" w:ascii="Arial"/>
          <w:i/>
          <w:color w:val="464649"/>
          <w:spacing w:val="-212"/>
          <w:w w:val="209"/>
          <w:position w:val="16"/>
          <w:sz w:val="22"/>
          <w:szCs w:val="22"/>
        </w:rPr>
        <w:t>0</w:t>
      </w:r>
      <w:r>
        <w:rPr>
          <w:rFonts w:cs="Arial" w:hAnsi="Arial" w:eastAsia="Arial" w:ascii="Arial"/>
          <w:color w:val="242426"/>
          <w:spacing w:val="2"/>
          <w:w w:val="61"/>
          <w:position w:val="-1"/>
          <w:sz w:val="36"/>
          <w:szCs w:val="36"/>
        </w:rPr>
        <w:t>.</w:t>
      </w:r>
      <w:r>
        <w:rPr>
          <w:rFonts w:cs="Arial" w:hAnsi="Arial" w:eastAsia="Arial" w:ascii="Arial"/>
          <w:color w:val="111111"/>
          <w:spacing w:val="2"/>
          <w:w w:val="61"/>
          <w:position w:val="-1"/>
          <w:sz w:val="36"/>
          <w:szCs w:val="36"/>
        </w:rPr>
        <w:t>.</w:t>
      </w:r>
      <w:r>
        <w:rPr>
          <w:rFonts w:cs="Arial" w:hAnsi="Arial" w:eastAsia="Arial" w:ascii="Arial"/>
          <w:color w:val="242426"/>
          <w:spacing w:val="2"/>
          <w:w w:val="56"/>
          <w:position w:val="-1"/>
          <w:sz w:val="36"/>
          <w:szCs w:val="36"/>
        </w:rPr>
        <w:t>.</w:t>
      </w:r>
      <w:r>
        <w:rPr>
          <w:rFonts w:cs="Arial" w:hAnsi="Arial" w:eastAsia="Arial" w:ascii="Arial"/>
          <w:color w:val="242426"/>
          <w:spacing w:val="-42"/>
          <w:w w:val="61"/>
          <w:position w:val="-1"/>
          <w:sz w:val="36"/>
          <w:szCs w:val="36"/>
        </w:rPr>
        <w:t>.</w:t>
      </w:r>
      <w:r>
        <w:rPr>
          <w:rFonts w:cs="Arial" w:hAnsi="Arial" w:eastAsia="Arial" w:ascii="Arial"/>
          <w:i/>
          <w:color w:val="464649"/>
          <w:spacing w:val="-42"/>
          <w:w w:val="116"/>
          <w:position w:val="16"/>
          <w:sz w:val="22"/>
          <w:szCs w:val="22"/>
        </w:rPr>
        <w:t>·</w:t>
      </w:r>
      <w:r>
        <w:rPr>
          <w:rFonts w:cs="Arial" w:hAnsi="Arial" w:eastAsia="Arial" w:ascii="Arial"/>
          <w:color w:val="242426"/>
          <w:spacing w:val="2"/>
          <w:w w:val="56"/>
          <w:position w:val="-1"/>
          <w:sz w:val="36"/>
          <w:szCs w:val="36"/>
        </w:rPr>
        <w:t>.</w:t>
      </w:r>
      <w:r>
        <w:rPr>
          <w:rFonts w:cs="Arial" w:hAnsi="Arial" w:eastAsia="Arial" w:ascii="Arial"/>
          <w:color w:val="111111"/>
          <w:spacing w:val="2"/>
          <w:w w:val="61"/>
          <w:position w:val="-1"/>
          <w:sz w:val="36"/>
          <w:szCs w:val="36"/>
        </w:rPr>
        <w:t>.</w:t>
      </w:r>
      <w:r>
        <w:rPr>
          <w:rFonts w:cs="Arial" w:hAnsi="Arial" w:eastAsia="Arial" w:ascii="Arial"/>
          <w:color w:val="111111"/>
          <w:spacing w:val="-51"/>
          <w:w w:val="61"/>
          <w:position w:val="-1"/>
          <w:sz w:val="36"/>
          <w:szCs w:val="36"/>
        </w:rPr>
        <w:t>.</w:t>
      </w:r>
      <w:r>
        <w:rPr>
          <w:rFonts w:cs="Times New Roman" w:hAnsi="Times New Roman" w:eastAsia="Times New Roman" w:ascii="Times New Roman"/>
          <w:i/>
          <w:color w:val="363436"/>
          <w:spacing w:val="-19"/>
          <w:w w:val="65"/>
          <w:position w:val="16"/>
          <w:sz w:val="22"/>
          <w:szCs w:val="22"/>
        </w:rPr>
        <w:t>2</w:t>
      </w:r>
      <w:r>
        <w:rPr>
          <w:rFonts w:cs="Arial" w:hAnsi="Arial" w:eastAsia="Arial" w:ascii="Arial"/>
          <w:color w:val="111111"/>
          <w:spacing w:val="-37"/>
          <w:w w:val="56"/>
          <w:position w:val="-1"/>
          <w:sz w:val="36"/>
          <w:szCs w:val="36"/>
        </w:rPr>
        <w:t>.</w:t>
      </w:r>
      <w:r>
        <w:rPr>
          <w:rFonts w:cs="Times New Roman" w:hAnsi="Times New Roman" w:eastAsia="Times New Roman" w:ascii="Times New Roman"/>
          <w:i/>
          <w:color w:val="464649"/>
          <w:spacing w:val="-72"/>
          <w:w w:val="100"/>
          <w:position w:val="16"/>
          <w:sz w:val="22"/>
          <w:szCs w:val="22"/>
        </w:rPr>
        <w:t>0</w:t>
      </w:r>
      <w:r>
        <w:rPr>
          <w:rFonts w:cs="Arial" w:hAnsi="Arial" w:eastAsia="Arial" w:ascii="Arial"/>
          <w:color w:val="242426"/>
          <w:spacing w:val="2"/>
          <w:w w:val="61"/>
          <w:position w:val="-1"/>
          <w:sz w:val="36"/>
          <w:szCs w:val="36"/>
        </w:rPr>
        <w:t>.</w:t>
      </w:r>
      <w:r>
        <w:rPr>
          <w:rFonts w:cs="Arial" w:hAnsi="Arial" w:eastAsia="Arial" w:ascii="Arial"/>
          <w:color w:val="111111"/>
          <w:spacing w:val="-37"/>
          <w:w w:val="47"/>
          <w:position w:val="-1"/>
          <w:sz w:val="36"/>
          <w:szCs w:val="36"/>
        </w:rPr>
        <w:t>.</w:t>
      </w:r>
      <w:r>
        <w:rPr>
          <w:rFonts w:cs="Times New Roman" w:hAnsi="Times New Roman" w:eastAsia="Times New Roman" w:ascii="Times New Roman"/>
          <w:i/>
          <w:color w:val="464649"/>
          <w:spacing w:val="1"/>
          <w:w w:val="56"/>
          <w:position w:val="16"/>
          <w:sz w:val="22"/>
          <w:szCs w:val="22"/>
        </w:rPr>
        <w:t>1</w:t>
      </w:r>
      <w:r>
        <w:rPr>
          <w:rFonts w:cs="Times New Roman" w:hAnsi="Times New Roman" w:eastAsia="Times New Roman" w:ascii="Times New Roman"/>
          <w:i/>
          <w:color w:val="464649"/>
          <w:spacing w:val="0"/>
          <w:w w:val="117"/>
          <w:position w:val="16"/>
          <w:sz w:val="22"/>
          <w:szCs w:val="22"/>
        </w:rPr>
        <w:t>7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2"/>
          <w:szCs w:val="22"/>
        </w:rPr>
      </w:r>
    </w:p>
    <w:p>
      <w:pPr>
        <w:rPr>
          <w:sz w:val="14"/>
          <w:szCs w:val="14"/>
        </w:rPr>
        <w:jc w:val="left"/>
        <w:spacing w:before="6" w:lineRule="exact" w:line="140"/>
      </w:pPr>
      <w:r>
        <w:pict>
          <v:shape type="#_x0000_t75" style="position:absolute;margin-left:0pt;margin-top:0pt;width:556pt;height:951pt;mso-position-horizontal-relative:page;mso-position-vertical-relative:page;z-index:-1659">
            <v:imagedata o:title="" r:id="rId7"/>
          </v:shape>
        </w:pict>
      </w: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ourier New" w:hAnsi="Courier New" w:eastAsia="Courier New" w:ascii="Courier New"/>
          <w:sz w:val="34"/>
          <w:szCs w:val="34"/>
        </w:rPr>
        <w:jc w:val="center"/>
        <w:spacing w:before="27"/>
        <w:ind w:left="3044" w:right="3101"/>
      </w:pPr>
      <w:r>
        <w:rPr>
          <w:rFonts w:cs="Courier New" w:hAnsi="Courier New" w:eastAsia="Courier New" w:ascii="Courier New"/>
          <w:b/>
          <w:color w:val="575757"/>
          <w:spacing w:val="7"/>
          <w:w w:val="79"/>
          <w:sz w:val="34"/>
          <w:szCs w:val="34"/>
        </w:rPr>
        <w:t>P</w:t>
      </w:r>
      <w:r>
        <w:rPr>
          <w:rFonts w:cs="Courier New" w:hAnsi="Courier New" w:eastAsia="Courier New" w:ascii="Courier New"/>
          <w:b/>
          <w:color w:val="575757"/>
          <w:spacing w:val="9"/>
          <w:w w:val="85"/>
          <w:sz w:val="34"/>
          <w:szCs w:val="34"/>
        </w:rPr>
        <w:t>E</w:t>
      </w:r>
      <w:r>
        <w:rPr>
          <w:rFonts w:cs="Courier New" w:hAnsi="Courier New" w:eastAsia="Courier New" w:ascii="Courier New"/>
          <w:b/>
          <w:color w:val="575757"/>
          <w:spacing w:val="0"/>
          <w:w w:val="96"/>
          <w:sz w:val="34"/>
          <w:szCs w:val="34"/>
        </w:rPr>
        <w:t>R</w:t>
      </w:r>
      <w:r>
        <w:rPr>
          <w:rFonts w:cs="Courier New" w:hAnsi="Courier New" w:eastAsia="Courier New" w:ascii="Courier New"/>
          <w:b/>
          <w:color w:val="575757"/>
          <w:spacing w:val="16"/>
          <w:w w:val="96"/>
          <w:sz w:val="34"/>
          <w:szCs w:val="34"/>
        </w:rPr>
        <w:t>N</w:t>
      </w:r>
      <w:r>
        <w:rPr>
          <w:rFonts w:cs="Courier New" w:hAnsi="Courier New" w:eastAsia="Courier New" w:ascii="Courier New"/>
          <w:b/>
          <w:color w:val="575757"/>
          <w:spacing w:val="9"/>
          <w:w w:val="97"/>
          <w:sz w:val="34"/>
          <w:szCs w:val="34"/>
        </w:rPr>
        <w:t>Y</w:t>
      </w:r>
      <w:r>
        <w:rPr>
          <w:rFonts w:cs="Courier New" w:hAnsi="Courier New" w:eastAsia="Courier New" w:ascii="Courier New"/>
          <w:b/>
          <w:color w:val="575757"/>
          <w:spacing w:val="10"/>
          <w:w w:val="94"/>
          <w:sz w:val="34"/>
          <w:szCs w:val="34"/>
        </w:rPr>
        <w:t>A</w:t>
      </w:r>
      <w:r>
        <w:rPr>
          <w:rFonts w:cs="Courier New" w:hAnsi="Courier New" w:eastAsia="Courier New" w:ascii="Courier New"/>
          <w:b/>
          <w:color w:val="575757"/>
          <w:spacing w:val="9"/>
          <w:w w:val="85"/>
          <w:sz w:val="34"/>
          <w:szCs w:val="34"/>
        </w:rPr>
        <w:t>T</w:t>
      </w:r>
      <w:r>
        <w:rPr>
          <w:rFonts w:cs="Courier New" w:hAnsi="Courier New" w:eastAsia="Courier New" w:ascii="Courier New"/>
          <w:b/>
          <w:color w:val="575757"/>
          <w:spacing w:val="9"/>
          <w:w w:val="97"/>
          <w:sz w:val="34"/>
          <w:szCs w:val="34"/>
        </w:rPr>
        <w:t>A</w:t>
      </w:r>
      <w:r>
        <w:rPr>
          <w:rFonts w:cs="Courier New" w:hAnsi="Courier New" w:eastAsia="Courier New" w:ascii="Courier New"/>
          <w:b/>
          <w:color w:val="575757"/>
          <w:spacing w:val="9"/>
          <w:w w:val="92"/>
          <w:sz w:val="34"/>
          <w:szCs w:val="34"/>
        </w:rPr>
        <w:t>A</w:t>
      </w:r>
      <w:r>
        <w:rPr>
          <w:rFonts w:cs="Courier New" w:hAnsi="Courier New" w:eastAsia="Courier New" w:ascii="Courier New"/>
          <w:b/>
          <w:color w:val="575757"/>
          <w:spacing w:val="0"/>
          <w:w w:val="94"/>
          <w:sz w:val="34"/>
          <w:szCs w:val="34"/>
        </w:rPr>
        <w:t>N</w:t>
      </w:r>
      <w:r>
        <w:rPr>
          <w:rFonts w:cs="Courier New" w:hAnsi="Courier New" w:eastAsia="Courier New" w:ascii="Courier New"/>
          <w:color w:val="000000"/>
          <w:spacing w:val="0"/>
          <w:w w:val="100"/>
          <w:sz w:val="34"/>
          <w:szCs w:val="3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4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23" w:right="106"/>
      </w:pPr>
      <w:r>
        <w:rPr>
          <w:rFonts w:cs="Times New Roman" w:hAnsi="Times New Roman" w:eastAsia="Times New Roman" w:ascii="Times New Roman"/>
          <w:color w:val="575757"/>
          <w:spacing w:val="-2"/>
          <w:w w:val="8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575757"/>
          <w:spacing w:val="-1"/>
          <w:w w:val="8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2"/>
          <w:w w:val="8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575757"/>
          <w:spacing w:val="0"/>
          <w:w w:val="8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31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575757"/>
          <w:spacing w:val="-1"/>
          <w:w w:val="8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2"/>
          <w:w w:val="8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0"/>
          <w:w w:val="8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575757"/>
          <w:spacing w:val="41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575757"/>
          <w:spacing w:val="-1"/>
          <w:w w:val="8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575757"/>
          <w:spacing w:val="0"/>
          <w:w w:val="80"/>
          <w:sz w:val="28"/>
          <w:szCs w:val="28"/>
        </w:rPr>
        <w:t>rt</w:t>
      </w:r>
      <w:r>
        <w:rPr>
          <w:rFonts w:cs="Times New Roman" w:hAnsi="Times New Roman" w:eastAsia="Times New Roman" w:ascii="Times New Roman"/>
          <w:color w:val="575757"/>
          <w:spacing w:val="-4"/>
          <w:w w:val="8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2"/>
          <w:w w:val="8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-2"/>
          <w:w w:val="8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575757"/>
          <w:spacing w:val="0"/>
          <w:w w:val="8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21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1"/>
          <w:w w:val="8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575757"/>
          <w:spacing w:val="-1"/>
          <w:w w:val="8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2"/>
          <w:w w:val="8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-2"/>
          <w:w w:val="8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575757"/>
          <w:spacing w:val="-1"/>
          <w:w w:val="8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8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0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3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575757"/>
          <w:spacing w:val="0"/>
          <w:w w:val="8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575757"/>
          <w:spacing w:val="26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575757"/>
          <w:spacing w:val="-1"/>
          <w:w w:val="8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2"/>
          <w:w w:val="80"/>
          <w:sz w:val="28"/>
          <w:szCs w:val="28"/>
        </w:rPr>
        <w:t>w</w:t>
      </w:r>
      <w:r>
        <w:rPr>
          <w:rFonts w:cs="Times New Roman" w:hAnsi="Times New Roman" w:eastAsia="Times New Roman" w:ascii="Times New Roman"/>
          <w:color w:val="575757"/>
          <w:spacing w:val="-1"/>
          <w:w w:val="8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8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575757"/>
          <w:spacing w:val="0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0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1"/>
          <w:w w:val="8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575757"/>
          <w:spacing w:val="0"/>
          <w:w w:val="80"/>
          <w:sz w:val="28"/>
          <w:szCs w:val="28"/>
        </w:rPr>
        <w:t>ni</w:t>
      </w:r>
      <w:r>
        <w:rPr>
          <w:rFonts w:cs="Times New Roman" w:hAnsi="Times New Roman" w:eastAsia="Times New Roman" w:ascii="Times New Roman"/>
          <w:color w:val="575757"/>
          <w:spacing w:val="19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3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575757"/>
          <w:spacing w:val="-1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575757"/>
          <w:spacing w:val="-6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-2"/>
          <w:w w:val="84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575757"/>
          <w:spacing w:val="-1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1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575757"/>
          <w:spacing w:val="-1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2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575757"/>
          <w:spacing w:val="-2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37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575757"/>
          <w:spacing w:val="-1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575757"/>
          <w:spacing w:val="-2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-2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575757"/>
          <w:spacing w:val="-1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28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1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575757"/>
          <w:spacing w:val="-1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575757"/>
          <w:spacing w:val="-2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575757"/>
          <w:spacing w:val="-2"/>
          <w:w w:val="84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575757"/>
          <w:spacing w:val="-2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-2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575757"/>
          <w:spacing w:val="0"/>
          <w:w w:val="84"/>
          <w:sz w:val="28"/>
          <w:szCs w:val="28"/>
        </w:rPr>
        <w:t>gu</w:t>
      </w:r>
      <w:r>
        <w:rPr>
          <w:rFonts w:cs="Times New Roman" w:hAnsi="Times New Roman" w:eastAsia="Times New Roman" w:ascii="Times New Roman"/>
          <w:color w:val="575757"/>
          <w:spacing w:val="-6"/>
          <w:w w:val="84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575757"/>
          <w:spacing w:val="-2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-2"/>
          <w:w w:val="84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575757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38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7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575757"/>
          <w:spacing w:val="-1"/>
          <w:w w:val="9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3"/>
          <w:w w:val="91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575757"/>
          <w:spacing w:val="-2"/>
          <w:w w:val="84"/>
          <w:sz w:val="28"/>
          <w:szCs w:val="28"/>
        </w:rPr>
        <w:t>w</w:t>
      </w:r>
      <w:r>
        <w:rPr>
          <w:rFonts w:cs="Times New Roman" w:hAnsi="Times New Roman" w:eastAsia="Times New Roman" w:ascii="Times New Roman"/>
          <w:color w:val="575757"/>
          <w:spacing w:val="0"/>
          <w:w w:val="8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7"/>
          <w:szCs w:val="17"/>
        </w:rPr>
        <w:jc w:val="left"/>
        <w:spacing w:before="2" w:lineRule="exact" w:line="160"/>
      </w:pPr>
      <w:r>
        <w:rPr>
          <w:sz w:val="17"/>
          <w:szCs w:val="17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8" w:right="5413"/>
      </w:pPr>
      <w:r>
        <w:rPr>
          <w:rFonts w:cs="Times New Roman" w:hAnsi="Times New Roman" w:eastAsia="Times New Roman" w:ascii="Times New Roman"/>
          <w:color w:val="575757"/>
          <w:spacing w:val="-3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575757"/>
          <w:spacing w:val="-2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575757"/>
          <w:spacing w:val="-2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575757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575757"/>
          <w:spacing w:val="1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0"/>
          <w:w w:val="85"/>
          <w:sz w:val="28"/>
          <w:szCs w:val="28"/>
        </w:rPr>
        <w:t>Ak</w:t>
      </w:r>
      <w:r>
        <w:rPr>
          <w:rFonts w:cs="Times New Roman" w:hAnsi="Times New Roman" w:eastAsia="Times New Roman" w:ascii="Times New Roman"/>
          <w:color w:val="575757"/>
          <w:spacing w:val="-6"/>
          <w:w w:val="85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575757"/>
          <w:spacing w:val="-1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575757"/>
          <w:spacing w:val="0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575757"/>
          <w:spacing w:val="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575757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575757"/>
          <w:spacing w:val="-3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-2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575757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-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101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575757"/>
          <w:spacing w:val="-2"/>
          <w:w w:val="87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575757"/>
          <w:spacing w:val="-2"/>
          <w:w w:val="9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575757"/>
          <w:spacing w:val="-2"/>
          <w:w w:val="87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575757"/>
          <w:spacing w:val="0"/>
          <w:w w:val="63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575757"/>
          <w:spacing w:val="2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3D3D3D"/>
          <w:spacing w:val="0"/>
          <w:w w:val="25"/>
          <w:sz w:val="28"/>
          <w:szCs w:val="28"/>
        </w:rPr>
        <w:t>: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8"/>
          <w:szCs w:val="18"/>
        </w:rPr>
        <w:jc w:val="left"/>
        <w:spacing w:lineRule="exact" w:line="180"/>
      </w:pP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lineRule="auto" w:line="361"/>
        <w:ind w:left="113" w:right="106"/>
      </w:pPr>
      <w:r>
        <w:rPr>
          <w:rFonts w:cs="Times New Roman" w:hAnsi="Times New Roman" w:eastAsia="Times New Roman" w:ascii="Times New Roman"/>
          <w:b/>
          <w:color w:val="575757"/>
          <w:spacing w:val="-3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575757"/>
          <w:spacing w:val="-3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color w:val="575757"/>
          <w:spacing w:val="-2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575757"/>
          <w:spacing w:val="-3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color w:val="575757"/>
          <w:spacing w:val="-1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color w:val="575757"/>
          <w:spacing w:val="-3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color w:val="575757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575757"/>
          <w:spacing w:val="12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575757"/>
          <w:spacing w:val="0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b/>
          <w:color w:val="575757"/>
          <w:spacing w:val="-6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color w:val="575757"/>
          <w:spacing w:val="-2"/>
          <w:w w:val="85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color w:val="575757"/>
          <w:spacing w:val="-3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color w:val="575757"/>
          <w:spacing w:val="-3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color w:val="575757"/>
          <w:spacing w:val="-2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575757"/>
          <w:spacing w:val="0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b/>
          <w:color w:val="575757"/>
          <w:spacing w:val="-5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575757"/>
          <w:spacing w:val="-3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575757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color w:val="575757"/>
          <w:spacing w:val="3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575757"/>
          <w:spacing w:val="-3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color w:val="575757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575757"/>
          <w:spacing w:val="-4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color w:val="575757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color w:val="575757"/>
          <w:spacing w:val="11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575757"/>
          <w:spacing w:val="-3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color w:val="575757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color w:val="575757"/>
          <w:spacing w:val="-3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color w:val="575757"/>
          <w:spacing w:val="-3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color w:val="575757"/>
          <w:spacing w:val="-2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575757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color w:val="575757"/>
          <w:spacing w:val="18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575757"/>
          <w:spacing w:val="-3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color w:val="575757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575757"/>
          <w:spacing w:val="-5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color w:val="575757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575757"/>
          <w:spacing w:val="1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575757"/>
          <w:spacing w:val="-3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575757"/>
          <w:spacing w:val="0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color w:val="575757"/>
          <w:spacing w:val="-6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color w:val="575757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575757"/>
          <w:spacing w:val="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575757"/>
          <w:spacing w:val="-3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b/>
          <w:color w:val="575757"/>
          <w:spacing w:val="-3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color w:val="575757"/>
          <w:spacing w:val="-2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575757"/>
          <w:spacing w:val="-3"/>
          <w:w w:val="85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color w:val="575757"/>
          <w:spacing w:val="0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b/>
          <w:color w:val="575757"/>
          <w:spacing w:val="2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575757"/>
          <w:spacing w:val="-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color w:val="575757"/>
          <w:spacing w:val="-3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color w:val="575757"/>
          <w:spacing w:val="-3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color w:val="575757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color w:val="575757"/>
          <w:spacing w:val="2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575757"/>
          <w:spacing w:val="-2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color w:val="575757"/>
          <w:spacing w:val="0"/>
          <w:w w:val="9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color w:val="575757"/>
          <w:spacing w:val="0"/>
          <w:w w:val="9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575757"/>
          <w:spacing w:val="-2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color w:val="575757"/>
          <w:spacing w:val="-3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color w:val="575757"/>
          <w:spacing w:val="-2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575757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color w:val="575757"/>
          <w:spacing w:val="1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575757"/>
          <w:spacing w:val="-2"/>
          <w:w w:val="85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b/>
          <w:color w:val="575757"/>
          <w:spacing w:val="-3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575757"/>
          <w:spacing w:val="-2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color w:val="575757"/>
          <w:spacing w:val="-3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575757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color w:val="575757"/>
          <w:spacing w:val="11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575757"/>
          <w:spacing w:val="-2"/>
          <w:w w:val="87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b/>
          <w:color w:val="575757"/>
          <w:spacing w:val="-3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color w:val="575757"/>
          <w:spacing w:val="-2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color w:val="575757"/>
          <w:spacing w:val="-2"/>
          <w:w w:val="87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b/>
          <w:color w:val="575757"/>
          <w:spacing w:val="-2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575757"/>
          <w:spacing w:val="-1"/>
          <w:w w:val="89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b/>
          <w:color w:val="575757"/>
          <w:spacing w:val="-3"/>
          <w:w w:val="88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color w:val="575757"/>
          <w:spacing w:val="-4"/>
          <w:w w:val="9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color w:val="575757"/>
          <w:spacing w:val="-3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color w:val="575757"/>
          <w:spacing w:val="0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6"/>
        <w:ind w:left="1685" w:right="1625"/>
      </w:pPr>
      <w:r>
        <w:rPr>
          <w:rFonts w:cs="Times New Roman" w:hAnsi="Times New Roman" w:eastAsia="Times New Roman" w:ascii="Times New Roman"/>
          <w:b/>
          <w:color w:val="575757"/>
          <w:spacing w:val="-2"/>
          <w:w w:val="80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b/>
          <w:color w:val="575757"/>
          <w:spacing w:val="-1"/>
          <w:w w:val="8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color w:val="575757"/>
          <w:spacing w:val="-1"/>
          <w:w w:val="8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color w:val="575757"/>
          <w:spacing w:val="-1"/>
          <w:w w:val="8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color w:val="575757"/>
          <w:spacing w:val="-2"/>
          <w:w w:val="8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color w:val="575757"/>
          <w:spacing w:val="0"/>
          <w:w w:val="8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color w:val="575757"/>
          <w:spacing w:val="42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575757"/>
          <w:spacing w:val="0"/>
          <w:w w:val="8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b/>
          <w:color w:val="575757"/>
          <w:spacing w:val="-5"/>
          <w:w w:val="8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575757"/>
          <w:spacing w:val="-2"/>
          <w:w w:val="8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color w:val="575757"/>
          <w:spacing w:val="-1"/>
          <w:w w:val="8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color w:val="575757"/>
          <w:spacing w:val="0"/>
          <w:w w:val="8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color w:val="575757"/>
          <w:spacing w:val="52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575757"/>
          <w:spacing w:val="-2"/>
          <w:w w:val="80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b/>
          <w:color w:val="575757"/>
          <w:spacing w:val="-2"/>
          <w:w w:val="8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575757"/>
          <w:spacing w:val="-1"/>
          <w:w w:val="8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color w:val="575757"/>
          <w:spacing w:val="-2"/>
          <w:w w:val="8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575757"/>
          <w:spacing w:val="0"/>
          <w:w w:val="8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color w:val="575757"/>
          <w:spacing w:val="46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575757"/>
          <w:spacing w:val="0"/>
          <w:w w:val="8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color w:val="575757"/>
          <w:spacing w:val="-5"/>
          <w:w w:val="8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575757"/>
          <w:spacing w:val="-2"/>
          <w:w w:val="8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b/>
          <w:color w:val="575757"/>
          <w:spacing w:val="0"/>
          <w:w w:val="8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575757"/>
          <w:spacing w:val="44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575757"/>
          <w:spacing w:val="-2"/>
          <w:w w:val="8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color w:val="575757"/>
          <w:spacing w:val="-1"/>
          <w:w w:val="8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color w:val="575757"/>
          <w:spacing w:val="-2"/>
          <w:w w:val="8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575757"/>
          <w:spacing w:val="-3"/>
          <w:w w:val="8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color w:val="575757"/>
          <w:spacing w:val="-1"/>
          <w:w w:val="8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b/>
          <w:color w:val="575757"/>
          <w:spacing w:val="-2"/>
          <w:w w:val="8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575757"/>
          <w:spacing w:val="-2"/>
          <w:w w:val="8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color w:val="575757"/>
          <w:spacing w:val="-2"/>
          <w:w w:val="8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575757"/>
          <w:spacing w:val="0"/>
          <w:w w:val="8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color w:val="575757"/>
          <w:spacing w:val="0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575757"/>
          <w:spacing w:val="34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575757"/>
          <w:spacing w:val="0"/>
          <w:w w:val="80"/>
          <w:sz w:val="28"/>
          <w:szCs w:val="28"/>
        </w:rPr>
        <w:t>--</w:t>
      </w:r>
      <w:r>
        <w:rPr>
          <w:rFonts w:cs="Times New Roman" w:hAnsi="Times New Roman" w:eastAsia="Times New Roman" w:ascii="Times New Roman"/>
          <w:b/>
          <w:color w:val="575757"/>
          <w:spacing w:val="-13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575757"/>
          <w:spacing w:val="0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b/>
          <w:color w:val="575757"/>
          <w:spacing w:val="-3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color w:val="575757"/>
          <w:spacing w:val="-2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575757"/>
          <w:spacing w:val="-1"/>
          <w:w w:val="9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color w:val="575757"/>
          <w:spacing w:val="-1"/>
          <w:w w:val="9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color w:val="575757"/>
          <w:spacing w:val="-1"/>
          <w:w w:val="78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color w:val="575757"/>
          <w:spacing w:val="0"/>
          <w:w w:val="84"/>
          <w:sz w:val="28"/>
          <w:szCs w:val="28"/>
        </w:rPr>
        <w:t>)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4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lineRule="auto" w:line="347"/>
        <w:ind w:left="147" w:right="62"/>
      </w:pP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3"/>
          <w:w w:val="82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  </w:t>
      </w:r>
      <w:r>
        <w:rPr>
          <w:rFonts w:cs="Times New Roman" w:hAnsi="Times New Roman" w:eastAsia="Times New Roman" w:ascii="Times New Roman"/>
          <w:color w:val="575757"/>
          <w:spacing w:val="25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575757"/>
          <w:spacing w:val="-3"/>
          <w:w w:val="82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575757"/>
          <w:spacing w:val="-5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  </w:t>
      </w:r>
      <w:r>
        <w:rPr>
          <w:rFonts w:cs="Times New Roman" w:hAnsi="Times New Roman" w:eastAsia="Times New Roman" w:ascii="Times New Roman"/>
          <w:color w:val="575757"/>
          <w:spacing w:val="16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56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38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44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iri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53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31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575757"/>
          <w:spacing w:val="0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575757"/>
          <w:spacing w:val="-4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575757"/>
          <w:spacing w:val="0"/>
          <w:w w:val="100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575757"/>
          <w:spacing w:val="-2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575757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575757"/>
          <w:spacing w:val="0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575757"/>
          <w:spacing w:val="-3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575757"/>
          <w:spacing w:val="-2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575757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2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575757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2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575757"/>
          <w:spacing w:val="-1"/>
          <w:w w:val="9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2"/>
          <w:w w:val="9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575757"/>
          <w:spacing w:val="-1"/>
          <w:w w:val="7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575757"/>
          <w:spacing w:val="0"/>
          <w:w w:val="7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575757"/>
          <w:spacing w:val="0"/>
          <w:w w:val="7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575757"/>
          <w:spacing w:val="-1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575757"/>
          <w:spacing w:val="-1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2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575757"/>
          <w:spacing w:val="-1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575757"/>
          <w:spacing w:val="-1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1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575757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575757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14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575757"/>
          <w:spacing w:val="-1"/>
          <w:w w:val="9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1"/>
          <w:w w:val="94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575757"/>
          <w:spacing w:val="0"/>
          <w:w w:val="5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575757"/>
          <w:spacing w:val="68"/>
          <w:w w:val="5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575757"/>
          <w:spacing w:val="-1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84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575757"/>
          <w:spacing w:val="-3"/>
          <w:w w:val="84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575757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1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4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575757"/>
          <w:spacing w:val="0"/>
          <w:w w:val="84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575757"/>
          <w:spacing w:val="-3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2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0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575757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1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1"/>
          <w:w w:val="69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575757"/>
          <w:spacing w:val="-2"/>
          <w:w w:val="9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1"/>
          <w:w w:val="7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575757"/>
          <w:spacing w:val="-3"/>
          <w:w w:val="9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777577"/>
          <w:spacing w:val="0"/>
          <w:w w:val="56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777577"/>
          <w:spacing w:val="63"/>
          <w:w w:val="5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1"/>
          <w:w w:val="83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575757"/>
          <w:spacing w:val="-2"/>
          <w:w w:val="83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575757"/>
          <w:spacing w:val="-1"/>
          <w:w w:val="83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777577"/>
          <w:spacing w:val="0"/>
          <w:w w:val="83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777577"/>
          <w:spacing w:val="0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777577"/>
          <w:spacing w:val="12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3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575757"/>
          <w:spacing w:val="-2"/>
          <w:w w:val="8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83"/>
          <w:sz w:val="28"/>
          <w:szCs w:val="28"/>
        </w:rPr>
        <w:t>ta</w:t>
      </w:r>
      <w:r>
        <w:rPr>
          <w:rFonts w:cs="Times New Roman" w:hAnsi="Times New Roman" w:eastAsia="Times New Roman" w:ascii="Times New Roman"/>
          <w:color w:val="575757"/>
          <w:spacing w:val="0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19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1"/>
          <w:w w:val="73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575757"/>
          <w:spacing w:val="-1"/>
          <w:w w:val="9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2"/>
          <w:w w:val="9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575757"/>
          <w:spacing w:val="-1"/>
          <w:w w:val="88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575757"/>
          <w:spacing w:val="0"/>
          <w:w w:val="63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575757"/>
          <w:spacing w:val="68"/>
          <w:w w:val="6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575757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575757"/>
          <w:spacing w:val="-2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575757"/>
          <w:spacing w:val="0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575757"/>
          <w:spacing w:val="-3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575757"/>
          <w:spacing w:val="-1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575757"/>
          <w:spacing w:val="-1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575757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7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3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575757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2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575757"/>
          <w:spacing w:val="-2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575757"/>
          <w:spacing w:val="-3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575757"/>
          <w:spacing w:val="0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48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0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575757"/>
          <w:spacing w:val="-3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575757"/>
          <w:spacing w:val="-1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575757"/>
          <w:spacing w:val="-1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575757"/>
          <w:spacing w:val="-2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575757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575757"/>
          <w:spacing w:val="-1"/>
          <w:w w:val="9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575757"/>
          <w:spacing w:val="0"/>
          <w:w w:val="87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575757"/>
          <w:spacing w:val="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1"/>
          <w:w w:val="63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575757"/>
          <w:spacing w:val="-1"/>
          <w:w w:val="9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2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-3"/>
          <w:w w:val="9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575757"/>
          <w:spacing w:val="-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575757"/>
          <w:spacing w:val="-2"/>
          <w:w w:val="87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575757"/>
          <w:spacing w:val="-2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0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575757"/>
          <w:spacing w:val="6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3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575757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2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575757"/>
          <w:spacing w:val="-3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575757"/>
          <w:spacing w:val="-2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575757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2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575757"/>
          <w:spacing w:val="-2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575757"/>
          <w:spacing w:val="-2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575757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575757"/>
          <w:spacing w:val="2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1"/>
          <w:w w:val="63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575757"/>
          <w:spacing w:val="0"/>
          <w:w w:val="9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5"/>
          <w:w w:val="9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-2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575757"/>
          <w:spacing w:val="-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575757"/>
          <w:spacing w:val="0"/>
          <w:w w:val="87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575757"/>
          <w:spacing w:val="-4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0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575757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575757"/>
          <w:spacing w:val="33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575757"/>
          <w:spacing w:val="-3"/>
          <w:w w:val="82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18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ri</w:t>
      </w:r>
      <w:r>
        <w:rPr>
          <w:rFonts w:cs="Times New Roman" w:hAnsi="Times New Roman" w:eastAsia="Times New Roman" w:ascii="Times New Roman"/>
          <w:color w:val="575757"/>
          <w:spacing w:val="26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48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575757"/>
          <w:spacing w:val="41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575757"/>
          <w:spacing w:val="2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575757"/>
          <w:spacing w:val="-3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575757"/>
          <w:spacing w:val="37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1"/>
          <w:w w:val="69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575757"/>
          <w:spacing w:val="-1"/>
          <w:w w:val="9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1"/>
          <w:w w:val="7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575757"/>
          <w:spacing w:val="0"/>
          <w:w w:val="9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0"/>
          <w:w w:val="9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46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ra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12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18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1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12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Ak</w:t>
      </w:r>
      <w:r>
        <w:rPr>
          <w:rFonts w:cs="Times New Roman" w:hAnsi="Times New Roman" w:eastAsia="Times New Roman" w:ascii="Times New Roman"/>
          <w:color w:val="575757"/>
          <w:spacing w:val="-6"/>
          <w:w w:val="82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13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i.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4"/>
          <w:w w:val="82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26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575757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575757"/>
          <w:spacing w:val="-1"/>
          <w:w w:val="89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575757"/>
          <w:spacing w:val="-2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575757"/>
          <w:spacing w:val="-3"/>
          <w:w w:val="91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575757"/>
          <w:spacing w:val="-1"/>
          <w:w w:val="73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575757"/>
          <w:spacing w:val="-1"/>
          <w:w w:val="10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575757"/>
          <w:spacing w:val="0"/>
          <w:w w:val="69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575757"/>
          <w:spacing w:val="43"/>
          <w:w w:val="6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575757"/>
          <w:spacing w:val="-1"/>
          <w:w w:val="88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575757"/>
          <w:spacing w:val="-2"/>
          <w:w w:val="87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575757"/>
          <w:spacing w:val="-1"/>
          <w:w w:val="9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575757"/>
          <w:spacing w:val="-3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575757"/>
          <w:spacing w:val="-2"/>
          <w:w w:val="87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575757"/>
          <w:spacing w:val="-2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575757"/>
          <w:spacing w:val="-1"/>
          <w:w w:val="9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7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0"/>
          <w:w w:val="7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4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575757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1"/>
          <w:w w:val="94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575757"/>
          <w:spacing w:val="0"/>
          <w:w w:val="5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575757"/>
          <w:spacing w:val="63"/>
          <w:w w:val="5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575757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3"/>
          <w:w w:val="86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575757"/>
          <w:spacing w:val="-2"/>
          <w:w w:val="86"/>
          <w:sz w:val="28"/>
          <w:szCs w:val="28"/>
        </w:rPr>
        <w:t>w</w:t>
      </w:r>
      <w:r>
        <w:rPr>
          <w:rFonts w:cs="Times New Roman" w:hAnsi="Times New Roman" w:eastAsia="Times New Roman" w:ascii="Times New Roman"/>
          <w:color w:val="575757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52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3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575757"/>
          <w:spacing w:val="-2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575757"/>
          <w:spacing w:val="-2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575757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575757"/>
          <w:spacing w:val="53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5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575757"/>
          <w:spacing w:val="-2"/>
          <w:w w:val="86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575757"/>
          <w:spacing w:val="-1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575757"/>
          <w:spacing w:val="0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575757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2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575757"/>
          <w:spacing w:val="-3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0"/>
          <w:w w:val="63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575757"/>
          <w:spacing w:val="67"/>
          <w:w w:val="6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575757"/>
          <w:spacing w:val="-3"/>
          <w:w w:val="82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53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14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777577"/>
          <w:spacing w:val="0"/>
          <w:w w:val="82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777577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777577"/>
          <w:spacing w:val="36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2"/>
          <w:w w:val="82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27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6"/>
          <w:w w:val="63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575757"/>
          <w:spacing w:val="-2"/>
          <w:w w:val="101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575757"/>
          <w:spacing w:val="0"/>
          <w:w w:val="88"/>
          <w:sz w:val="28"/>
          <w:szCs w:val="28"/>
        </w:rPr>
        <w:t>az</w:t>
      </w:r>
      <w:r>
        <w:rPr>
          <w:rFonts w:cs="Times New Roman" w:hAnsi="Times New Roman" w:eastAsia="Times New Roman" w:ascii="Times New Roman"/>
          <w:color w:val="575757"/>
          <w:spacing w:val="-6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87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575757"/>
          <w:spacing w:val="47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4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575757"/>
          <w:spacing w:val="-1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2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0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575757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1"/>
          <w:w w:val="7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575757"/>
          <w:spacing w:val="-1"/>
          <w:w w:val="9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2"/>
          <w:w w:val="84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575757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575757"/>
          <w:spacing w:val="-1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575757"/>
          <w:spacing w:val="0"/>
          <w:w w:val="84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575757"/>
          <w:spacing w:val="-3"/>
          <w:w w:val="84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575757"/>
          <w:spacing w:val="-1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575757"/>
          <w:spacing w:val="-1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575757"/>
          <w:spacing w:val="0"/>
          <w:w w:val="84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575757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11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575757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575757"/>
          <w:spacing w:val="-3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-2"/>
          <w:w w:val="84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575757"/>
          <w:spacing w:val="-1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1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575757"/>
          <w:spacing w:val="-2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3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575757"/>
          <w:spacing w:val="-1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15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575757"/>
          <w:spacing w:val="-1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1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575757"/>
          <w:spacing w:val="0"/>
          <w:w w:val="84"/>
          <w:sz w:val="28"/>
          <w:szCs w:val="28"/>
        </w:rPr>
        <w:t>al</w:t>
      </w:r>
      <w:r>
        <w:rPr>
          <w:rFonts w:cs="Times New Roman" w:hAnsi="Times New Roman" w:eastAsia="Times New Roman" w:ascii="Times New Roman"/>
          <w:color w:val="575757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575757"/>
          <w:spacing w:val="-1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5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2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575757"/>
          <w:spacing w:val="0"/>
          <w:w w:val="84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575757"/>
          <w:spacing w:val="57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1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575757"/>
          <w:spacing w:val="-1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2"/>
          <w:w w:val="84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575757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55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575757"/>
          <w:spacing w:val="-1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575757"/>
          <w:spacing w:val="-3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575757"/>
          <w:spacing w:val="-3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575757"/>
          <w:spacing w:val="-1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1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575757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575757"/>
          <w:spacing w:val="-2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575757"/>
          <w:spacing w:val="-1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26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1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575757"/>
          <w:spacing w:val="-1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575757"/>
          <w:spacing w:val="-3"/>
          <w:w w:val="8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575757"/>
          <w:spacing w:val="-1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84"/>
          <w:sz w:val="28"/>
          <w:szCs w:val="28"/>
        </w:rPr>
        <w:t>da</w:t>
      </w:r>
      <w:r>
        <w:rPr>
          <w:rFonts w:cs="Times New Roman" w:hAnsi="Times New Roman" w:eastAsia="Times New Roman" w:ascii="Times New Roman"/>
          <w:color w:val="575757"/>
          <w:spacing w:val="48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4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575757"/>
          <w:spacing w:val="-1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575757"/>
          <w:spacing w:val="0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575757"/>
          <w:spacing w:val="-2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575757"/>
          <w:spacing w:val="-2"/>
          <w:w w:val="84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575757"/>
          <w:spacing w:val="0"/>
          <w:w w:val="84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575757"/>
          <w:spacing w:val="52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9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575757"/>
          <w:spacing w:val="-3"/>
          <w:w w:val="9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-1"/>
          <w:w w:val="7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575757"/>
          <w:spacing w:val="-2"/>
          <w:w w:val="87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color w:val="575757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575757"/>
          <w:spacing w:val="-1"/>
          <w:w w:val="89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575757"/>
          <w:spacing w:val="-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575757"/>
          <w:spacing w:val="-1"/>
          <w:w w:val="82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575757"/>
          <w:spacing w:val="-1"/>
          <w:w w:val="9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575757"/>
          <w:spacing w:val="-1"/>
          <w:w w:val="9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7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575757"/>
          <w:spacing w:val="0"/>
          <w:w w:val="7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3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1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575757"/>
          <w:spacing w:val="-2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575757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3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6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575757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2"/>
          <w:w w:val="86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575757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11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3"/>
          <w:w w:val="8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575757"/>
          <w:spacing w:val="-3"/>
          <w:w w:val="9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575757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575757"/>
          <w:spacing w:val="-3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575757"/>
          <w:spacing w:val="-1"/>
          <w:w w:val="9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2"/>
          <w:w w:val="87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575757"/>
          <w:spacing w:val="-1"/>
          <w:w w:val="9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89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575757"/>
          <w:spacing w:val="-3"/>
          <w:w w:val="89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575757"/>
          <w:spacing w:val="-1"/>
          <w:w w:val="9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777577"/>
          <w:spacing w:val="0"/>
          <w:w w:val="42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5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4453"/>
      </w:pPr>
      <w:r>
        <w:rPr>
          <w:rFonts w:cs="Times New Roman" w:hAnsi="Times New Roman" w:eastAsia="Times New Roman" w:ascii="Times New Roman"/>
          <w:color w:val="575757"/>
          <w:spacing w:val="-2"/>
          <w:w w:val="84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575757"/>
          <w:spacing w:val="-2"/>
          <w:w w:val="84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575757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575757"/>
          <w:spacing w:val="-3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575757"/>
          <w:spacing w:val="0"/>
          <w:w w:val="89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5"/>
          <w:w w:val="89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575757"/>
          <w:spacing w:val="-1"/>
          <w:w w:val="9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88"/>
          <w:sz w:val="28"/>
          <w:szCs w:val="28"/>
        </w:rPr>
        <w:t>rt</w:t>
      </w:r>
      <w:r>
        <w:rPr>
          <w:rFonts w:cs="Times New Roman" w:hAnsi="Times New Roman" w:eastAsia="Times New Roman" w:ascii="Times New Roman"/>
          <w:color w:val="575757"/>
          <w:spacing w:val="-5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2"/>
          <w:w w:val="112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777577"/>
          <w:spacing w:val="0"/>
          <w:w w:val="119"/>
          <w:sz w:val="28"/>
          <w:szCs w:val="28"/>
        </w:rPr>
        <w:t>6</w:t>
      </w:r>
      <w:r>
        <w:rPr>
          <w:rFonts w:cs="Times New Roman" w:hAnsi="Times New Roman" w:eastAsia="Times New Roman" w:ascii="Times New Roman"/>
          <w:color w:val="777577"/>
          <w:spacing w:val="-1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5"/>
          <w:w w:val="160"/>
          <w:sz w:val="30"/>
          <w:szCs w:val="30"/>
        </w:rPr>
        <w:t>o</w:t>
      </w:r>
      <w:r>
        <w:rPr>
          <w:rFonts w:cs="Times New Roman" w:hAnsi="Times New Roman" w:eastAsia="Times New Roman" w:ascii="Times New Roman"/>
          <w:color w:val="777577"/>
          <w:spacing w:val="-6"/>
          <w:w w:val="377"/>
          <w:sz w:val="30"/>
          <w:szCs w:val="30"/>
        </w:rPr>
        <w:t>\</w:t>
      </w:r>
      <w:r>
        <w:rPr>
          <w:rFonts w:cs="Times New Roman" w:hAnsi="Times New Roman" w:eastAsia="Times New Roman" w:ascii="Times New Roman"/>
          <w:color w:val="777577"/>
          <w:spacing w:val="-2"/>
          <w:w w:val="81"/>
          <w:sz w:val="30"/>
          <w:szCs w:val="30"/>
        </w:rPr>
        <w:t>e</w:t>
      </w:r>
      <w:r>
        <w:rPr>
          <w:rFonts w:cs="Times New Roman" w:hAnsi="Times New Roman" w:eastAsia="Times New Roman" w:ascii="Times New Roman"/>
          <w:color w:val="777577"/>
          <w:spacing w:val="0"/>
          <w:w w:val="122"/>
          <w:sz w:val="30"/>
          <w:szCs w:val="30"/>
        </w:rPr>
        <w:t>r</w:t>
      </w:r>
      <w:r>
        <w:rPr>
          <w:rFonts w:cs="Times New Roman" w:hAnsi="Times New Roman" w:eastAsia="Times New Roman" w:ascii="Times New Roman"/>
          <w:color w:val="777577"/>
          <w:spacing w:val="0"/>
          <w:w w:val="100"/>
          <w:sz w:val="30"/>
          <w:szCs w:val="30"/>
        </w:rPr>
        <w:t>    </w:t>
      </w:r>
      <w:r>
        <w:rPr>
          <w:rFonts w:cs="Times New Roman" w:hAnsi="Times New Roman" w:eastAsia="Times New Roman" w:ascii="Times New Roman"/>
          <w:color w:val="777577"/>
          <w:spacing w:val="-7"/>
          <w:w w:val="100"/>
          <w:sz w:val="30"/>
          <w:szCs w:val="30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0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575757"/>
          <w:spacing w:val="-3"/>
          <w:w w:val="98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575757"/>
          <w:spacing w:val="-2"/>
          <w:w w:val="7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575757"/>
          <w:spacing w:val="0"/>
          <w:w w:val="94"/>
          <w:sz w:val="28"/>
          <w:szCs w:val="28"/>
        </w:rPr>
        <w:t>7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5"/>
          <w:szCs w:val="15"/>
        </w:rPr>
        <w:jc w:val="left"/>
        <w:spacing w:before="4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lineRule="exact" w:line="300"/>
        <w:ind w:left="4462"/>
      </w:pPr>
      <w:r>
        <w:rPr>
          <w:rFonts w:cs="Times New Roman" w:hAnsi="Times New Roman" w:eastAsia="Times New Roman" w:ascii="Times New Roman"/>
          <w:color w:val="575757"/>
          <w:spacing w:val="-3"/>
          <w:w w:val="85"/>
          <w:position w:val="-1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575757"/>
          <w:spacing w:val="-1"/>
          <w:w w:val="85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2"/>
          <w:w w:val="85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0"/>
          <w:w w:val="85"/>
          <w:position w:val="-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575757"/>
          <w:spacing w:val="1"/>
          <w:w w:val="85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3"/>
          <w:w w:val="85"/>
          <w:position w:val="-1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575757"/>
          <w:spacing w:val="-1"/>
          <w:w w:val="85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575757"/>
          <w:spacing w:val="-3"/>
          <w:w w:val="85"/>
          <w:position w:val="-1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575757"/>
          <w:spacing w:val="-2"/>
          <w:w w:val="85"/>
          <w:position w:val="-1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575757"/>
          <w:spacing w:val="-3"/>
          <w:w w:val="85"/>
          <w:position w:val="-1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575757"/>
          <w:spacing w:val="-1"/>
          <w:w w:val="85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85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575757"/>
          <w:spacing w:val="26"/>
          <w:w w:val="85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0"/>
          <w:position w:val="-1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575757"/>
          <w:spacing w:val="-1"/>
          <w:w w:val="9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575757"/>
          <w:spacing w:val="-4"/>
          <w:w w:val="90"/>
          <w:position w:val="-1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575757"/>
          <w:spacing w:val="-2"/>
          <w:w w:val="84"/>
          <w:position w:val="-1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575757"/>
          <w:spacing w:val="-1"/>
          <w:w w:val="9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1"/>
          <w:w w:val="88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575757"/>
          <w:spacing w:val="-1"/>
          <w:w w:val="86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1"/>
          <w:w w:val="86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0"/>
          <w:w w:val="84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8"/>
          <w:szCs w:val="28"/>
        </w:rPr>
      </w:r>
    </w:p>
    <w:p>
      <w:pPr>
        <w:rPr>
          <w:sz w:val="14"/>
          <w:szCs w:val="14"/>
        </w:rPr>
        <w:jc w:val="left"/>
        <w:spacing w:before="3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2"/>
          <w:szCs w:val="12"/>
        </w:rPr>
        <w:jc w:val="right"/>
        <w:spacing w:before="44"/>
        <w:ind w:right="2004"/>
      </w:pPr>
      <w:r>
        <w:rPr>
          <w:rFonts w:cs="Arial" w:hAnsi="Arial" w:eastAsia="Arial" w:ascii="Arial"/>
          <w:color w:val="777577"/>
          <w:spacing w:val="0"/>
          <w:w w:val="93"/>
          <w:sz w:val="12"/>
          <w:szCs w:val="12"/>
        </w:rPr>
        <w:t>4</w:t>
      </w:r>
      <w:r>
        <w:rPr>
          <w:rFonts w:cs="Arial" w:hAnsi="Arial" w:eastAsia="Arial" w:ascii="Arial"/>
          <w:color w:val="000000"/>
          <w:spacing w:val="0"/>
          <w:w w:val="100"/>
          <w:sz w:val="12"/>
          <w:szCs w:val="12"/>
        </w:rPr>
      </w:r>
    </w:p>
    <w:p>
      <w:pPr>
        <w:rPr>
          <w:sz w:val="20"/>
          <w:szCs w:val="20"/>
        </w:rPr>
        <w:jc w:val="left"/>
        <w:spacing w:before="9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40"/>
          <w:szCs w:val="40"/>
        </w:rPr>
        <w:jc w:val="center"/>
        <w:spacing w:lineRule="exact" w:line="340"/>
        <w:ind w:left="4979" w:right="2976"/>
      </w:pPr>
      <w:r>
        <w:rPr>
          <w:rFonts w:cs="Arial" w:hAnsi="Arial" w:eastAsia="Arial" w:ascii="Arial"/>
          <w:color w:val="A3A39E"/>
          <w:spacing w:val="0"/>
          <w:w w:val="113"/>
          <w:position w:val="-10"/>
          <w:sz w:val="40"/>
          <w:szCs w:val="40"/>
        </w:rPr>
        <w:t>f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40"/>
          <w:szCs w:val="4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lineRule="exact" w:line="280"/>
        <w:ind w:left="4592"/>
      </w:pPr>
      <w:r>
        <w:rPr>
          <w:rFonts w:cs="Times New Roman" w:hAnsi="Times New Roman" w:eastAsia="Times New Roman" w:ascii="Times New Roman"/>
          <w:color w:val="575757"/>
          <w:spacing w:val="-1"/>
          <w:w w:val="84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color w:val="575757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3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575757"/>
          <w:spacing w:val="0"/>
          <w:w w:val="84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color w:val="575757"/>
          <w:spacing w:val="-3"/>
          <w:w w:val="84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575757"/>
          <w:spacing w:val="-3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-2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575757"/>
          <w:spacing w:val="-3"/>
          <w:w w:val="84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575757"/>
          <w:spacing w:val="0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575757"/>
          <w:spacing w:val="33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2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575757"/>
          <w:spacing w:val="-1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2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575757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14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75757"/>
          <w:spacing w:val="-3"/>
          <w:w w:val="84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575757"/>
          <w:spacing w:val="-1"/>
          <w:w w:val="9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575757"/>
          <w:spacing w:val="-2"/>
          <w:w w:val="8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-1"/>
          <w:w w:val="9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575757"/>
          <w:spacing w:val="-2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575757"/>
          <w:spacing w:val="-2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575757"/>
          <w:spacing w:val="-3"/>
          <w:w w:val="9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777577"/>
          <w:spacing w:val="-1"/>
          <w:w w:val="63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575757"/>
          <w:spacing w:val="-3"/>
          <w:w w:val="9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777577"/>
          <w:spacing w:val="0"/>
          <w:w w:val="73"/>
          <w:sz w:val="28"/>
          <w:szCs w:val="28"/>
        </w:rPr>
        <w:t>)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2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4"/>
          <w:szCs w:val="24"/>
        </w:rPr>
        <w:jc w:val="center"/>
        <w:spacing w:before="29"/>
        <w:ind w:left="4026" w:right="3941"/>
        <w:sectPr>
          <w:pgSz w:w="11120" w:h="19020"/>
          <w:pgMar w:top="1800" w:bottom="280" w:left="1480" w:right="1460"/>
        </w:sectPr>
      </w:pPr>
      <w:r>
        <w:rPr>
          <w:rFonts w:cs="Arial" w:hAnsi="Arial" w:eastAsia="Arial" w:ascii="Arial"/>
          <w:color w:val="575757"/>
          <w:w w:val="64"/>
          <w:sz w:val="24"/>
          <w:szCs w:val="24"/>
        </w:rPr>
        <w:t>i</w:t>
      </w:r>
      <w:r>
        <w:rPr>
          <w:rFonts w:cs="Arial" w:hAnsi="Arial" w:eastAsia="Arial" w:ascii="Arial"/>
          <w:color w:val="575757"/>
          <w:w w:val="86"/>
          <w:sz w:val="24"/>
          <w:szCs w:val="24"/>
        </w:rPr>
        <w:t>v</w:t>
      </w:r>
      <w:r>
        <w:rPr>
          <w:rFonts w:cs="Arial" w:hAnsi="Arial" w:eastAsia="Arial" w:ascii="Arial"/>
          <w:color w:val="000000"/>
          <w:w w:val="100"/>
          <w:sz w:val="24"/>
          <w:szCs w:val="24"/>
        </w:rPr>
      </w:r>
    </w:p>
    <w:p>
      <w:pPr>
        <w:rPr>
          <w:sz w:val="17"/>
          <w:szCs w:val="17"/>
        </w:rPr>
        <w:jc w:val="left"/>
        <w:spacing w:before="4" w:lineRule="exact" w:line="160"/>
      </w:pPr>
      <w:r>
        <w:pict>
          <v:shape type="#_x0000_t75" style="position:absolute;margin-left:0pt;margin-top:0pt;width:555pt;height:950pt;mso-position-horizontal-relative:page;mso-position-vertical-relative:page;z-index:-1658">
            <v:imagedata o:title="" r:id="rId8"/>
          </v:shape>
        </w:pict>
      </w: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24"/>
        <w:ind w:left="3161" w:right="3189"/>
      </w:pPr>
      <w:r>
        <w:rPr>
          <w:rFonts w:cs="Times New Roman" w:hAnsi="Times New Roman" w:eastAsia="Times New Roman" w:ascii="Times New Roman"/>
          <w:b/>
          <w:color w:val="010101"/>
          <w:w w:val="82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b/>
          <w:color w:val="010101"/>
          <w:spacing w:val="6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10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3"/>
          <w:w w:val="98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b/>
          <w:color w:val="010101"/>
          <w:spacing w:val="3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3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7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3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lineRule="auto" w:line="363"/>
        <w:ind w:left="106" w:right="83" w:firstLine="571"/>
      </w:pP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-17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56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-2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-2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27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31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39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3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3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ha</w:t>
      </w:r>
      <w:r>
        <w:rPr>
          <w:rFonts w:cs="Times New Roman" w:hAnsi="Times New Roman" w:eastAsia="Times New Roman" w:ascii="Times New Roman"/>
          <w:color w:val="010101"/>
          <w:spacing w:val="29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-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2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25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ah</w:t>
      </w:r>
      <w:r>
        <w:rPr>
          <w:rFonts w:cs="Times New Roman" w:hAnsi="Times New Roman" w:eastAsia="Times New Roman" w:ascii="Times New Roman"/>
          <w:color w:val="010101"/>
          <w:spacing w:val="36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-3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52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-1"/>
          <w:w w:val="9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9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9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ah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10101"/>
          <w:spacing w:val="8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gan</w:t>
      </w:r>
      <w:r>
        <w:rPr>
          <w:rFonts w:cs="Times New Roman" w:hAnsi="Times New Roman" w:eastAsia="Times New Roman" w:ascii="Times New Roman"/>
          <w:color w:val="010101"/>
          <w:spacing w:val="32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-2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-5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10101"/>
          <w:spacing w:val="-2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10101"/>
          <w:spacing w:val="4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1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91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-1"/>
          <w:w w:val="82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-1"/>
          <w:w w:val="9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-1"/>
          <w:w w:val="9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-1"/>
          <w:w w:val="8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93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po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-4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12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-2"/>
          <w:w w:val="86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5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-2"/>
          <w:w w:val="89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62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lineRule="exact" w:line="260"/>
        <w:ind w:left="658"/>
      </w:pPr>
      <w:r>
        <w:rPr>
          <w:rFonts w:cs="Times New Roman" w:hAnsi="Times New Roman" w:eastAsia="Times New Roman" w:ascii="Times New Roman"/>
          <w:color w:val="010101"/>
          <w:spacing w:val="-1"/>
          <w:w w:val="100"/>
          <w:position w:val="1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-1"/>
          <w:w w:val="100"/>
          <w:position w:val="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position w:val="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-1"/>
          <w:w w:val="100"/>
          <w:position w:val="1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position w:val="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-1"/>
          <w:w w:val="100"/>
          <w:position w:val="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100"/>
          <w:position w:val="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position w:val="1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position w:val="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6"/>
          <w:w w:val="100"/>
          <w:position w:val="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position w:val="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position w:val="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position w:val="1"/>
          <w:sz w:val="28"/>
          <w:szCs w:val="28"/>
        </w:rPr>
        <w:t>po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position w:val="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position w:val="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position w:val="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position w:val="1"/>
          <w:sz w:val="28"/>
          <w:szCs w:val="28"/>
        </w:rPr>
        <w:t>   </w:t>
      </w:r>
      <w:r>
        <w:rPr>
          <w:rFonts w:cs="Times New Roman" w:hAnsi="Times New Roman" w:eastAsia="Times New Roman" w:ascii="Times New Roman"/>
          <w:color w:val="010101"/>
          <w:spacing w:val="39"/>
          <w:w w:val="85"/>
          <w:position w:val="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5"/>
          <w:position w:val="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position w:val="1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position w:val="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position w:val="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position w:val="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position w:val="1"/>
          <w:sz w:val="28"/>
          <w:szCs w:val="28"/>
        </w:rPr>
        <w:t>   </w:t>
      </w:r>
      <w:r>
        <w:rPr>
          <w:rFonts w:cs="Times New Roman" w:hAnsi="Times New Roman" w:eastAsia="Times New Roman" w:ascii="Times New Roman"/>
          <w:color w:val="010101"/>
          <w:spacing w:val="53"/>
          <w:w w:val="85"/>
          <w:position w:val="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5"/>
          <w:position w:val="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position w:val="1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-2"/>
          <w:w w:val="85"/>
          <w:position w:val="1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position w:val="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position w:val="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position w:val="1"/>
          <w:sz w:val="28"/>
          <w:szCs w:val="28"/>
        </w:rPr>
        <w:t>   </w:t>
      </w:r>
      <w:r>
        <w:rPr>
          <w:rFonts w:cs="Times New Roman" w:hAnsi="Times New Roman" w:eastAsia="Times New Roman" w:ascii="Times New Roman"/>
          <w:color w:val="010101"/>
          <w:spacing w:val="50"/>
          <w:w w:val="85"/>
          <w:position w:val="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position w:val="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position w:val="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position w:val="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position w:val="1"/>
          <w:sz w:val="28"/>
          <w:szCs w:val="28"/>
        </w:rPr>
        <w:t>   </w:t>
      </w:r>
      <w:r>
        <w:rPr>
          <w:rFonts w:cs="Times New Roman" w:hAnsi="Times New Roman" w:eastAsia="Times New Roman" w:ascii="Times New Roman"/>
          <w:color w:val="010101"/>
          <w:spacing w:val="50"/>
          <w:w w:val="85"/>
          <w:position w:val="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position w:val="1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position w:val="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position w:val="1"/>
          <w:sz w:val="28"/>
          <w:szCs w:val="28"/>
        </w:rPr>
        <w:t>ng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position w:val="1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position w:val="1"/>
          <w:sz w:val="28"/>
          <w:szCs w:val="28"/>
        </w:rPr>
        <w:t>   </w:t>
      </w:r>
      <w:r>
        <w:rPr>
          <w:rFonts w:cs="Times New Roman" w:hAnsi="Times New Roman" w:eastAsia="Times New Roman" w:ascii="Times New Roman"/>
          <w:color w:val="010101"/>
          <w:spacing w:val="23"/>
          <w:w w:val="85"/>
          <w:position w:val="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position w:val="1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position w:val="1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position w:val="1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position w:val="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position w:val="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position w:val="1"/>
          <w:sz w:val="28"/>
          <w:szCs w:val="28"/>
        </w:rPr>
        <w:t>    </w:t>
      </w:r>
      <w:r>
        <w:rPr>
          <w:rFonts w:cs="Times New Roman" w:hAnsi="Times New Roman" w:eastAsia="Times New Roman" w:ascii="Times New Roman"/>
          <w:color w:val="010101"/>
          <w:spacing w:val="17"/>
          <w:w w:val="85"/>
          <w:position w:val="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70"/>
          <w:position w:val="1"/>
          <w:sz w:val="28"/>
          <w:szCs w:val="28"/>
        </w:rPr>
        <w:t>"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6"/>
          <w:position w:val="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3"/>
          <w:w w:val="86"/>
          <w:position w:val="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7"/>
          <w:position w:val="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3"/>
          <w:w w:val="86"/>
          <w:position w:val="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color w:val="010101"/>
          <w:spacing w:val="1"/>
          <w:w w:val="83"/>
          <w:position w:val="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5"/>
          <w:position w:val="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4"/>
          <w:position w:val="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8"/>
          <w:szCs w:val="28"/>
        </w:rPr>
      </w:r>
    </w:p>
    <w:p>
      <w:pPr>
        <w:rPr>
          <w:sz w:val="15"/>
          <w:szCs w:val="15"/>
        </w:rPr>
        <w:jc w:val="left"/>
        <w:spacing w:before="3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lineRule="auto" w:line="350"/>
        <w:ind w:left="115" w:right="83" w:firstLine="10"/>
      </w:pPr>
      <w:r>
        <w:rPr>
          <w:rFonts w:cs="Times New Roman" w:hAnsi="Times New Roman" w:eastAsia="Times New Roman" w:ascii="Times New Roman"/>
          <w:b/>
          <w:color w:val="010101"/>
          <w:spacing w:val="0"/>
          <w:w w:val="83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b/>
          <w:color w:val="010101"/>
          <w:spacing w:val="4"/>
          <w:w w:val="83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3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3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3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3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3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49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3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3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3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3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3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color w:val="010101"/>
          <w:spacing w:val="1"/>
          <w:w w:val="83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3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3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3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28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1"/>
          <w:w w:val="83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3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6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3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3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26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3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3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3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3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19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3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3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3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3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16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3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3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12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2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2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79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7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2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2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45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2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2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color w:val="010101"/>
          <w:spacing w:val="-2"/>
          <w:w w:val="82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color w:val="010101"/>
          <w:spacing w:val="1"/>
          <w:w w:val="82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1"/>
          <w:w w:val="82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2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2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2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  </w:t>
      </w:r>
      <w:r>
        <w:rPr>
          <w:rFonts w:cs="Times New Roman" w:hAnsi="Times New Roman" w:eastAsia="Times New Roman" w:ascii="Times New Roman"/>
          <w:b/>
          <w:color w:val="010101"/>
          <w:spacing w:val="31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1"/>
          <w:w w:val="82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2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color w:val="010101"/>
          <w:spacing w:val="1"/>
          <w:w w:val="82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2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2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37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2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1"/>
          <w:w w:val="82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2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33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2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color w:val="010101"/>
          <w:spacing w:val="1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41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2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color w:val="010101"/>
          <w:spacing w:val="1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2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37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2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color w:val="010101"/>
          <w:spacing w:val="1"/>
          <w:w w:val="82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2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2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b/>
          <w:color w:val="010101"/>
          <w:spacing w:val="1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2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51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--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1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3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b/>
          <w:color w:val="010101"/>
          <w:spacing w:val="5"/>
          <w:w w:val="83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1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color w:val="010101"/>
          <w:spacing w:val="1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2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color w:val="010101"/>
          <w:spacing w:val="1"/>
          <w:w w:val="92"/>
          <w:sz w:val="28"/>
          <w:szCs w:val="28"/>
        </w:rPr>
        <w:t>)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70"/>
          <w:sz w:val="28"/>
          <w:szCs w:val="28"/>
        </w:rPr>
        <w:t>"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7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43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-3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32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-2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54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2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28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2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38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ny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23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-13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4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52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ti</w:t>
      </w:r>
      <w:r>
        <w:rPr>
          <w:rFonts w:cs="Times New Roman" w:hAnsi="Times New Roman" w:eastAsia="Times New Roman" w:ascii="Times New Roman"/>
          <w:color w:val="010101"/>
          <w:spacing w:val="-1"/>
          <w:w w:val="9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0"/>
          <w:w w:val="7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7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-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-1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sz w:val="28"/>
          <w:szCs w:val="28"/>
        </w:rPr>
        <w:t>am</w:t>
      </w:r>
      <w:r>
        <w:rPr>
          <w:rFonts w:cs="Times New Roman" w:hAnsi="Times New Roman" w:eastAsia="Times New Roman" w:ascii="Times New Roman"/>
          <w:color w:val="010101"/>
          <w:spacing w:val="-26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-1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1"/>
          <w:w w:val="84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-1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1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  </w:t>
      </w:r>
      <w:r>
        <w:rPr>
          <w:rFonts w:cs="Times New Roman" w:hAnsi="Times New Roman" w:eastAsia="Times New Roman" w:ascii="Times New Roman"/>
          <w:color w:val="010101"/>
          <w:spacing w:val="1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45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10101"/>
          <w:spacing w:val="0"/>
          <w:w w:val="45"/>
          <w:sz w:val="28"/>
          <w:szCs w:val="28"/>
        </w:rPr>
        <w:t>     </w:t>
      </w:r>
      <w:r>
        <w:rPr>
          <w:rFonts w:cs="Times New Roman" w:hAnsi="Times New Roman" w:eastAsia="Times New Roman" w:ascii="Times New Roman"/>
          <w:color w:val="010101"/>
          <w:spacing w:val="7"/>
          <w:w w:val="4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78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color w:val="010101"/>
          <w:spacing w:val="-1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-1"/>
          <w:w w:val="99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10101"/>
          <w:spacing w:val="-1"/>
          <w:w w:val="69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10101"/>
          <w:spacing w:val="0"/>
          <w:w w:val="94"/>
          <w:sz w:val="28"/>
          <w:szCs w:val="28"/>
        </w:rPr>
        <w:t>)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2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2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48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2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-1"/>
          <w:w w:val="82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-1"/>
          <w:w w:val="82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-1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  </w:t>
      </w:r>
      <w:r>
        <w:rPr>
          <w:rFonts w:cs="Times New Roman" w:hAnsi="Times New Roman" w:eastAsia="Times New Roman" w:ascii="Times New Roman"/>
          <w:color w:val="010101"/>
          <w:spacing w:val="3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2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1"/>
          <w:w w:val="82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23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108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40"/>
          <w:sz w:val="28"/>
          <w:szCs w:val="28"/>
        </w:rPr>
        <w:t>ek</w:t>
      </w:r>
      <w:r>
        <w:rPr>
          <w:rFonts w:cs="Times New Roman" w:hAnsi="Times New Roman" w:eastAsia="Times New Roman" w:ascii="Times New Roman"/>
          <w:color w:val="010101"/>
          <w:spacing w:val="-2"/>
          <w:w w:val="173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93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8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78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6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-1"/>
          <w:w w:val="6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17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139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aku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38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9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6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9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9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8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2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4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ya</w:t>
      </w:r>
      <w:r>
        <w:rPr>
          <w:rFonts w:cs="Times New Roman" w:hAnsi="Times New Roman" w:eastAsia="Times New Roman" w:ascii="Times New Roman"/>
          <w:color w:val="010101"/>
          <w:spacing w:val="5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0"/>
          <w:w w:val="61"/>
          <w:sz w:val="28"/>
          <w:szCs w:val="28"/>
        </w:rPr>
        <w:t>gy</w:t>
      </w:r>
      <w:r>
        <w:rPr>
          <w:rFonts w:cs="Times New Roman" w:hAnsi="Times New Roman" w:eastAsia="Times New Roman" w:ascii="Times New Roman"/>
          <w:color w:val="010101"/>
          <w:spacing w:val="-2"/>
          <w:w w:val="6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3"/>
          <w:w w:val="163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10101"/>
          <w:spacing w:val="-3"/>
          <w:w w:val="89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62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lineRule="exact" w:line="300"/>
        <w:ind w:left="696"/>
      </w:pP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3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4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3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4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1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3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-2"/>
          <w:w w:val="85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3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2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2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32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ah</w:t>
      </w:r>
      <w:r>
        <w:rPr>
          <w:rFonts w:cs="Times New Roman" w:hAnsi="Times New Roman" w:eastAsia="Times New Roman" w:ascii="Times New Roman"/>
          <w:color w:val="010101"/>
          <w:spacing w:val="4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3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8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6"/>
          <w:szCs w:val="16"/>
        </w:rPr>
        <w:jc w:val="left"/>
        <w:spacing w:before="3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lineRule="auto" w:line="368"/>
        <w:ind w:left="115" w:right="74"/>
      </w:pPr>
      <w:r>
        <w:rPr>
          <w:rFonts w:cs="Times New Roman" w:hAnsi="Times New Roman" w:eastAsia="Times New Roman" w:ascii="Times New Roman"/>
          <w:color w:val="010101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am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3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ng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-2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2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2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-1"/>
          <w:w w:val="9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-1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upu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3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ak</w:t>
      </w:r>
      <w:r>
        <w:rPr>
          <w:rFonts w:cs="Times New Roman" w:hAnsi="Times New Roman" w:eastAsia="Times New Roman" w:ascii="Times New Roman"/>
          <w:color w:val="010101"/>
          <w:spacing w:val="17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7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-1"/>
          <w:w w:val="9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93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62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lineRule="exact" w:line="280"/>
        <w:ind w:left="686"/>
      </w:pP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am</w:t>
      </w:r>
      <w:r>
        <w:rPr>
          <w:rFonts w:cs="Times New Roman" w:hAnsi="Times New Roman" w:eastAsia="Times New Roman" w:ascii="Times New Roman"/>
          <w:color w:val="010101"/>
          <w:spacing w:val="11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-2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-2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24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po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1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18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Akh</w:t>
      </w:r>
      <w:r>
        <w:rPr>
          <w:rFonts w:cs="Times New Roman" w:hAnsi="Times New Roman" w:eastAsia="Times New Roman" w:ascii="Times New Roman"/>
          <w:color w:val="010101"/>
          <w:spacing w:val="-4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12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8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-2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13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ah</w:t>
      </w:r>
      <w:r>
        <w:rPr>
          <w:rFonts w:cs="Times New Roman" w:hAnsi="Times New Roman" w:eastAsia="Times New Roman" w:ascii="Times New Roman"/>
          <w:color w:val="010101"/>
          <w:spacing w:val="11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nd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14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9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spacing w:val="-1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1"/>
          <w:w w:val="9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9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2"/>
          <w:szCs w:val="12"/>
        </w:rPr>
        <w:jc w:val="left"/>
        <w:spacing w:before="9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lineRule="auto" w:line="343"/>
        <w:ind w:left="125" w:right="63" w:hanging="5"/>
      </w:pPr>
      <w:r>
        <w:rPr>
          <w:rFonts w:cs="Times New Roman" w:hAnsi="Times New Roman" w:eastAsia="Times New Roman" w:ascii="Times New Roman"/>
          <w:color w:val="010101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w w:val="8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6"/>
          <w:w w:val="89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-1"/>
          <w:w w:val="9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9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0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2"/>
          <w:w w:val="88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69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spacing w:val="0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2"/>
          <w:w w:val="88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2"/>
          <w:w w:val="89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1"/>
          <w:w w:val="9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69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5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3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ari</w:t>
      </w:r>
      <w:r>
        <w:rPr>
          <w:rFonts w:cs="Times New Roman" w:hAnsi="Times New Roman" w:eastAsia="Times New Roman" w:ascii="Times New Roman"/>
          <w:color w:val="010101"/>
          <w:spacing w:val="41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-9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8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93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10101"/>
          <w:spacing w:val="0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2"/>
          <w:w w:val="88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69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10101"/>
          <w:spacing w:val="4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na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7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tu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3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ng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21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2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6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10101"/>
          <w:spacing w:val="-4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21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43"/>
          <w:sz w:val="28"/>
          <w:szCs w:val="28"/>
        </w:rPr>
        <w:t>: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before="15"/>
        <w:ind w:left="216"/>
      </w:pPr>
      <w:r>
        <w:rPr>
          <w:rFonts w:cs="Times New Roman" w:hAnsi="Times New Roman" w:eastAsia="Times New Roman" w:ascii="Times New Roman"/>
          <w:color w:val="010101"/>
          <w:spacing w:val="-1"/>
          <w:w w:val="60"/>
          <w:sz w:val="30"/>
          <w:szCs w:val="30"/>
        </w:rPr>
        <w:t>1</w:t>
      </w:r>
      <w:r>
        <w:rPr>
          <w:rFonts w:cs="Times New Roman" w:hAnsi="Times New Roman" w:eastAsia="Times New Roman" w:ascii="Times New Roman"/>
          <w:color w:val="010101"/>
          <w:spacing w:val="0"/>
          <w:w w:val="60"/>
          <w:sz w:val="30"/>
          <w:szCs w:val="30"/>
        </w:rPr>
        <w:t>.</w:t>
      </w:r>
      <w:r>
        <w:rPr>
          <w:rFonts w:cs="Times New Roman" w:hAnsi="Times New Roman" w:eastAsia="Times New Roman" w:ascii="Times New Roman"/>
          <w:color w:val="010101"/>
          <w:spacing w:val="0"/>
          <w:w w:val="60"/>
          <w:sz w:val="30"/>
          <w:szCs w:val="30"/>
        </w:rPr>
        <w:t>   </w:t>
      </w:r>
      <w:r>
        <w:rPr>
          <w:rFonts w:cs="Times New Roman" w:hAnsi="Times New Roman" w:eastAsia="Times New Roman" w:ascii="Times New Roman"/>
          <w:color w:val="010101"/>
          <w:spacing w:val="21"/>
          <w:w w:val="60"/>
          <w:sz w:val="30"/>
          <w:szCs w:val="30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-1"/>
          <w:w w:val="84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f.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36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3"/>
          <w:sz w:val="30"/>
          <w:szCs w:val="30"/>
        </w:rPr>
        <w:t>I</w:t>
      </w:r>
      <w:r>
        <w:rPr>
          <w:rFonts w:cs="Times New Roman" w:hAnsi="Times New Roman" w:eastAsia="Times New Roman" w:ascii="Times New Roman"/>
          <w:color w:val="010101"/>
          <w:spacing w:val="-3"/>
          <w:w w:val="83"/>
          <w:sz w:val="30"/>
          <w:szCs w:val="30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45"/>
          <w:sz w:val="30"/>
          <w:szCs w:val="30"/>
        </w:rPr>
        <w:t>.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sz w:val="30"/>
          <w:szCs w:val="30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100"/>
          <w:sz w:val="30"/>
          <w:szCs w:val="30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4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Arf</w:t>
      </w:r>
      <w:r>
        <w:rPr>
          <w:rFonts w:cs="Times New Roman" w:hAnsi="Times New Roman" w:eastAsia="Times New Roman" w:ascii="Times New Roman"/>
          <w:color w:val="010101"/>
          <w:spacing w:val="-3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22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3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76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10101"/>
          <w:spacing w:val="-2"/>
          <w:w w:val="88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-1"/>
          <w:w w:val="93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0"/>
          <w:w w:val="69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10101"/>
          <w:spacing w:val="0"/>
          <w:w w:val="76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8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1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-1"/>
          <w:w w:val="93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10101"/>
          <w:spacing w:val="0"/>
          <w:w w:val="69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10101"/>
          <w:spacing w:val="-2"/>
          <w:w w:val="91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76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10101"/>
          <w:spacing w:val="0"/>
          <w:w w:val="83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8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31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2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3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-1"/>
          <w:w w:val="9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9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542"/>
      </w:pP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19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2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8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ya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-1"/>
          <w:w w:val="9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ya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1"/>
          <w:w w:val="9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62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lineRule="auto" w:line="336"/>
        <w:ind w:left="547" w:right="79" w:hanging="360"/>
      </w:pPr>
      <w:r>
        <w:rPr>
          <w:rFonts w:cs="Times New Roman" w:hAnsi="Times New Roman" w:eastAsia="Times New Roman" w:ascii="Times New Roman"/>
          <w:color w:val="010101"/>
          <w:spacing w:val="-1"/>
          <w:w w:val="81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  </w:t>
      </w:r>
      <w:r>
        <w:rPr>
          <w:rFonts w:cs="Times New Roman" w:hAnsi="Times New Roman" w:eastAsia="Times New Roman" w:ascii="Times New Roman"/>
          <w:color w:val="010101"/>
          <w:spacing w:val="16"/>
          <w:w w:val="8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21"/>
          <w:w w:val="8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2"/>
          <w:w w:val="8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-1"/>
          <w:w w:val="81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  </w:t>
      </w:r>
      <w:r>
        <w:rPr>
          <w:rFonts w:cs="Times New Roman" w:hAnsi="Times New Roman" w:eastAsia="Times New Roman" w:ascii="Times New Roman"/>
          <w:color w:val="010101"/>
          <w:spacing w:val="6"/>
          <w:w w:val="8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7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-1"/>
          <w:w w:val="93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-20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-1"/>
          <w:w w:val="113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10101"/>
          <w:spacing w:val="-1"/>
          <w:w w:val="9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1"/>
          <w:w w:val="9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76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10101"/>
          <w:spacing w:val="0"/>
          <w:w w:val="7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7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3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3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10101"/>
          <w:spacing w:val="-2"/>
          <w:w w:val="83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3"/>
          <w:sz w:val="28"/>
          <w:szCs w:val="28"/>
        </w:rPr>
        <w:t>.,</w:t>
      </w:r>
      <w:r>
        <w:rPr>
          <w:rFonts w:cs="Times New Roman" w:hAnsi="Times New Roman" w:eastAsia="Times New Roman" w:ascii="Times New Roman"/>
          <w:color w:val="010101"/>
          <w:spacing w:val="0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24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3"/>
          <w:w w:val="88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62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10101"/>
          <w:spacing w:val="-2"/>
          <w:w w:val="9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76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10101"/>
          <w:spacing w:val="0"/>
          <w:w w:val="83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10101"/>
          <w:spacing w:val="0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aku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2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am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2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5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-2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3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78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93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9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76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10101"/>
          <w:spacing w:val="0"/>
          <w:w w:val="7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ak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8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8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8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-2"/>
          <w:w w:val="88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93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69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10101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2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0"/>
          <w:w w:val="9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-2"/>
          <w:w w:val="9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7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10101"/>
          <w:spacing w:val="-2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62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before="14"/>
        <w:ind w:left="197"/>
      </w:pPr>
      <w:r>
        <w:rPr>
          <w:rFonts w:cs="Times New Roman" w:hAnsi="Times New Roman" w:eastAsia="Times New Roman" w:ascii="Times New Roman"/>
          <w:color w:val="010101"/>
          <w:spacing w:val="0"/>
          <w:w w:val="73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color w:val="010101"/>
          <w:spacing w:val="0"/>
          <w:w w:val="73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10101"/>
          <w:spacing w:val="0"/>
          <w:w w:val="73"/>
          <w:sz w:val="28"/>
          <w:szCs w:val="28"/>
        </w:rPr>
        <w:t>   </w:t>
      </w:r>
      <w:r>
        <w:rPr>
          <w:rFonts w:cs="Times New Roman" w:hAnsi="Times New Roman" w:eastAsia="Times New Roman" w:ascii="Times New Roman"/>
          <w:color w:val="010101"/>
          <w:spacing w:val="2"/>
          <w:w w:val="7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6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104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151515"/>
          <w:spacing w:val="0"/>
          <w:w w:val="62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151515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151515"/>
          <w:spacing w:val="2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9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62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3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79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-1"/>
          <w:w w:val="9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-1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9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62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28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3"/>
          <w:w w:val="88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69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10101"/>
          <w:spacing w:val="-2"/>
          <w:w w:val="9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76"/>
          <w:sz w:val="28"/>
          <w:szCs w:val="28"/>
        </w:rPr>
        <w:t>.,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28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2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4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4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7"/>
          <w:sz w:val="28"/>
          <w:szCs w:val="28"/>
        </w:rPr>
        <w:t>Ak</w:t>
      </w:r>
      <w:r>
        <w:rPr>
          <w:rFonts w:cs="Times New Roman" w:hAnsi="Times New Roman" w:eastAsia="Times New Roman" w:ascii="Times New Roman"/>
          <w:color w:val="010101"/>
          <w:spacing w:val="-2"/>
          <w:w w:val="87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10101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7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28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7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-5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7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-1"/>
          <w:w w:val="87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10101"/>
          <w:spacing w:val="-1"/>
          <w:w w:val="87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-1"/>
          <w:w w:val="87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32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1"/>
          <w:w w:val="9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7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5"/>
          <w:szCs w:val="15"/>
        </w:rPr>
        <w:jc w:val="left"/>
        <w:spacing w:before="8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547"/>
      </w:pPr>
      <w:r>
        <w:rPr>
          <w:rFonts w:cs="Times New Roman" w:hAnsi="Times New Roman" w:eastAsia="Times New Roman" w:ascii="Times New Roman"/>
          <w:color w:val="010101"/>
          <w:spacing w:val="-2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-2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10101"/>
          <w:spacing w:val="4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ak</w:t>
      </w:r>
      <w:r>
        <w:rPr>
          <w:rFonts w:cs="Times New Roman" w:hAnsi="Times New Roman" w:eastAsia="Times New Roman" w:ascii="Times New Roman"/>
          <w:color w:val="010101"/>
          <w:spacing w:val="-2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8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8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8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-2"/>
          <w:w w:val="88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-1"/>
          <w:w w:val="7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93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69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10101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1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2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4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-1"/>
          <w:w w:val="9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0"/>
          <w:w w:val="9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-2"/>
          <w:w w:val="9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7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10101"/>
          <w:spacing w:val="-2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1"/>
          <w:w w:val="9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62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lineRule="auto" w:line="334"/>
        <w:ind w:left="538" w:right="72" w:hanging="355"/>
      </w:pPr>
      <w:r>
        <w:rPr>
          <w:rFonts w:cs="Times New Roman" w:hAnsi="Times New Roman" w:eastAsia="Times New Roman" w:ascii="Times New Roman"/>
          <w:color w:val="010101"/>
          <w:w w:val="86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10101"/>
          <w:w w:val="62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10101"/>
          <w:spacing w:val="0"/>
          <w:w w:val="6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53"/>
          <w:w w:val="6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-1"/>
          <w:w w:val="99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62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10101"/>
          <w:spacing w:val="46"/>
          <w:w w:val="6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3"/>
          <w:sz w:val="30"/>
          <w:szCs w:val="30"/>
        </w:rPr>
        <w:t>I</w:t>
      </w:r>
      <w:r>
        <w:rPr>
          <w:rFonts w:cs="Times New Roman" w:hAnsi="Times New Roman" w:eastAsia="Times New Roman" w:ascii="Times New Roman"/>
          <w:color w:val="010101"/>
          <w:spacing w:val="-3"/>
          <w:w w:val="83"/>
          <w:sz w:val="30"/>
          <w:szCs w:val="30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52"/>
          <w:sz w:val="30"/>
          <w:szCs w:val="30"/>
        </w:rPr>
        <w:t>.</w:t>
      </w:r>
      <w:r>
        <w:rPr>
          <w:rFonts w:cs="Times New Roman" w:hAnsi="Times New Roman" w:eastAsia="Times New Roman" w:ascii="Times New Roman"/>
          <w:color w:val="010101"/>
          <w:spacing w:val="31"/>
          <w:w w:val="52"/>
          <w:sz w:val="30"/>
          <w:szCs w:val="30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J.</w:t>
      </w:r>
      <w:r>
        <w:rPr>
          <w:rFonts w:cs="Times New Roman" w:hAnsi="Times New Roman" w:eastAsia="Times New Roman" w:ascii="Times New Roman"/>
          <w:color w:val="010101"/>
          <w:spacing w:val="4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-2"/>
          <w:w w:val="85"/>
          <w:sz w:val="28"/>
          <w:szCs w:val="28"/>
        </w:rPr>
        <w:t>w</w:t>
      </w:r>
      <w:r>
        <w:rPr>
          <w:rFonts w:cs="Times New Roman" w:hAnsi="Times New Roman" w:eastAsia="Times New Roman" w:ascii="Times New Roman"/>
          <w:color w:val="010101"/>
          <w:spacing w:val="-8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4"/>
          <w:w w:val="88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-1"/>
          <w:w w:val="8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-1"/>
          <w:w w:val="93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2"/>
          <w:w w:val="88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1"/>
          <w:w w:val="83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0"/>
          <w:w w:val="69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10101"/>
          <w:spacing w:val="41"/>
          <w:w w:val="6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3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151515"/>
          <w:spacing w:val="0"/>
          <w:w w:val="85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10101"/>
          <w:spacing w:val="-2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10101"/>
          <w:spacing w:val="4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ku</w:t>
      </w:r>
      <w:r>
        <w:rPr>
          <w:rFonts w:cs="Times New Roman" w:hAnsi="Times New Roman" w:eastAsia="Times New Roman" w:ascii="Times New Roman"/>
          <w:color w:val="010101"/>
          <w:spacing w:val="4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4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-3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38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8"/>
          <w:sz w:val="28"/>
          <w:szCs w:val="28"/>
        </w:rPr>
        <w:t>ah</w:t>
      </w:r>
      <w:r>
        <w:rPr>
          <w:rFonts w:cs="Times New Roman" w:hAnsi="Times New Roman" w:eastAsia="Times New Roman" w:ascii="Times New Roman"/>
          <w:color w:val="010101"/>
          <w:spacing w:val="0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-6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ri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2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-17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5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4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-3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2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49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nu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49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32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9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2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po</w:t>
      </w:r>
      <w:r>
        <w:rPr>
          <w:rFonts w:cs="Times New Roman" w:hAnsi="Times New Roman" w:eastAsia="Times New Roman" w:ascii="Times New Roman"/>
          <w:color w:val="010101"/>
          <w:spacing w:val="-1"/>
          <w:w w:val="94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ug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17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Ak</w:t>
      </w:r>
      <w:r>
        <w:rPr>
          <w:rFonts w:cs="Times New Roman" w:hAnsi="Times New Roman" w:eastAsia="Times New Roman" w:ascii="Times New Roman"/>
          <w:color w:val="010101"/>
          <w:spacing w:val="-2"/>
          <w:w w:val="86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4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69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93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69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before="26"/>
        <w:ind w:left="192"/>
      </w:pP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  </w:t>
      </w:r>
      <w:r>
        <w:rPr>
          <w:rFonts w:cs="Times New Roman" w:hAnsi="Times New Roman" w:eastAsia="Times New Roman" w:ascii="Times New Roman"/>
          <w:color w:val="010101"/>
          <w:spacing w:val="21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2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-1"/>
          <w:w w:val="82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-1"/>
          <w:w w:val="82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-1"/>
          <w:w w:val="82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-1"/>
          <w:w w:val="82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2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2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-1"/>
          <w:w w:val="82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-1"/>
          <w:w w:val="82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-1"/>
          <w:w w:val="82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4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2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39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2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-1"/>
          <w:w w:val="82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-5"/>
          <w:w w:val="82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am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28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2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2"/>
          <w:w w:val="82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47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2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1"/>
          <w:w w:val="82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-1"/>
          <w:w w:val="82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21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2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82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-1"/>
          <w:w w:val="82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82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10101"/>
          <w:spacing w:val="55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2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color w:val="010101"/>
          <w:spacing w:val="-1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-1"/>
          <w:w w:val="82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-1"/>
          <w:w w:val="82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1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5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9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7"/>
          <w:sz w:val="28"/>
          <w:szCs w:val="28"/>
        </w:rPr>
        <w:t>kn</w:t>
      </w:r>
      <w:r>
        <w:rPr>
          <w:rFonts w:cs="Times New Roman" w:hAnsi="Times New Roman" w:eastAsia="Times New Roman" w:ascii="Times New Roman"/>
          <w:color w:val="010101"/>
          <w:spacing w:val="-4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93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69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10101"/>
          <w:spacing w:val="3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4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-1"/>
          <w:w w:val="9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93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color w:val="010101"/>
          <w:spacing w:val="-1"/>
          <w:w w:val="82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8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4"/>
          <w:szCs w:val="14"/>
        </w:rPr>
        <w:jc w:val="left"/>
        <w:spacing w:before="8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542"/>
      </w:pP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3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21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3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2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8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ah</w:t>
      </w:r>
      <w:r>
        <w:rPr>
          <w:rFonts w:cs="Times New Roman" w:hAnsi="Times New Roman" w:eastAsia="Times New Roman" w:ascii="Times New Roman"/>
          <w:color w:val="010101"/>
          <w:spacing w:val="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22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3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-1"/>
          <w:w w:val="9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-20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1"/>
          <w:w w:val="113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10101"/>
          <w:spacing w:val="0"/>
          <w:w w:val="91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10101"/>
          <w:spacing w:val="-1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-1"/>
          <w:w w:val="9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-1"/>
          <w:w w:val="83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-1"/>
          <w:w w:val="9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-1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93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69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5"/>
          <w:szCs w:val="15"/>
        </w:rPr>
        <w:jc w:val="left"/>
        <w:spacing w:before="3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lineRule="auto" w:line="336"/>
        <w:ind w:left="533" w:right="83" w:hanging="346"/>
        <w:sectPr>
          <w:pgSz w:w="11100" w:h="19000"/>
          <w:pgMar w:top="1800" w:bottom="280" w:left="1440" w:right="1440"/>
        </w:sectPr>
      </w:pPr>
      <w:r>
        <w:rPr>
          <w:rFonts w:cs="Times New Roman" w:hAnsi="Times New Roman" w:eastAsia="Times New Roman" w:ascii="Times New Roman"/>
          <w:color w:val="010101"/>
          <w:spacing w:val="0"/>
          <w:w w:val="73"/>
          <w:sz w:val="28"/>
          <w:szCs w:val="28"/>
        </w:rPr>
        <w:t>6</w:t>
      </w:r>
      <w:r>
        <w:rPr>
          <w:rFonts w:cs="Times New Roman" w:hAnsi="Times New Roman" w:eastAsia="Times New Roman" w:ascii="Times New Roman"/>
          <w:color w:val="151515"/>
          <w:spacing w:val="0"/>
          <w:w w:val="73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151515"/>
          <w:spacing w:val="0"/>
          <w:w w:val="73"/>
          <w:sz w:val="28"/>
          <w:szCs w:val="28"/>
        </w:rPr>
        <w:t>  </w:t>
      </w:r>
      <w:r>
        <w:rPr>
          <w:rFonts w:cs="Times New Roman" w:hAnsi="Times New Roman" w:eastAsia="Times New Roman" w:ascii="Times New Roman"/>
          <w:color w:val="151515"/>
          <w:spacing w:val="43"/>
          <w:w w:val="7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-5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li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25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16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8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2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ah</w:t>
      </w:r>
      <w:r>
        <w:rPr>
          <w:rFonts w:cs="Times New Roman" w:hAnsi="Times New Roman" w:eastAsia="Times New Roman" w:ascii="Times New Roman"/>
          <w:color w:val="010101"/>
          <w:spacing w:val="11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ku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19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-2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tu</w:t>
      </w:r>
      <w:r>
        <w:rPr>
          <w:rFonts w:cs="Times New Roman" w:hAnsi="Times New Roman" w:eastAsia="Times New Roman" w:ascii="Times New Roman"/>
          <w:color w:val="010101"/>
          <w:spacing w:val="3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8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8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-1"/>
          <w:w w:val="83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-1"/>
          <w:w w:val="89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-1"/>
          <w:w w:val="9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1"/>
          <w:w w:val="9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-1"/>
          <w:w w:val="9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1"/>
          <w:w w:val="9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9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2"/>
          <w:w w:val="9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62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2"/>
          <w:szCs w:val="12"/>
        </w:rPr>
        <w:jc w:val="left"/>
        <w:spacing w:before="5" w:lineRule="exact" w:line="120"/>
      </w:pPr>
      <w:r>
        <w:pict>
          <v:shape type="#_x0000_t75" style="position:absolute;margin-left:0pt;margin-top:0pt;width:544pt;height:938pt;mso-position-horizontal-relative:page;mso-position-vertical-relative:page;z-index:-1657">
            <v:imagedata o:title="" r:id="rId9"/>
          </v:shape>
        </w:pict>
      </w: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both"/>
        <w:spacing w:before="26" w:lineRule="auto" w:line="389"/>
        <w:ind w:left="482" w:right="76" w:hanging="355"/>
      </w:pPr>
      <w:r>
        <w:rPr>
          <w:rFonts w:cs="Times New Roman" w:hAnsi="Times New Roman" w:eastAsia="Times New Roman" w:ascii="Times New Roman"/>
          <w:color w:val="020202"/>
          <w:spacing w:val="7"/>
          <w:w w:val="83"/>
          <w:sz w:val="26"/>
          <w:szCs w:val="26"/>
        </w:rPr>
        <w:t>7</w:t>
      </w:r>
      <w:r>
        <w:rPr>
          <w:rFonts w:cs="Times New Roman" w:hAnsi="Times New Roman" w:eastAsia="Times New Roman" w:ascii="Times New Roman"/>
          <w:color w:val="020202"/>
          <w:spacing w:val="0"/>
          <w:w w:val="62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020202"/>
          <w:spacing w:val="0"/>
          <w:w w:val="62"/>
          <w:sz w:val="26"/>
          <w:szCs w:val="26"/>
        </w:rPr>
        <w:t>  </w:t>
      </w:r>
      <w:r>
        <w:rPr>
          <w:rFonts w:cs="Times New Roman" w:hAnsi="Times New Roman" w:eastAsia="Times New Roman" w:ascii="Times New Roman"/>
          <w:color w:val="020202"/>
          <w:spacing w:val="0"/>
          <w:w w:val="62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9"/>
          <w:w w:val="86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20202"/>
          <w:spacing w:val="4"/>
          <w:w w:val="86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20202"/>
          <w:spacing w:val="7"/>
          <w:w w:val="86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20202"/>
          <w:spacing w:val="6"/>
          <w:w w:val="86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6"/>
          <w:szCs w:val="26"/>
        </w:rPr>
        <w:t>  </w:t>
      </w:r>
      <w:r>
        <w:rPr>
          <w:rFonts w:cs="Times New Roman" w:hAnsi="Times New Roman" w:eastAsia="Times New Roman" w:ascii="Times New Roman"/>
          <w:color w:val="020202"/>
          <w:spacing w:val="10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7"/>
          <w:w w:val="86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20202"/>
          <w:spacing w:val="6"/>
          <w:w w:val="86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20202"/>
          <w:spacing w:val="7"/>
          <w:w w:val="86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20202"/>
          <w:spacing w:val="6"/>
          <w:w w:val="86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20202"/>
          <w:spacing w:val="8"/>
          <w:w w:val="86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color w:val="020202"/>
          <w:spacing w:val="6"/>
          <w:w w:val="86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6"/>
          <w:szCs w:val="26"/>
        </w:rPr>
        <w:t>  </w:t>
      </w:r>
      <w:r>
        <w:rPr>
          <w:rFonts w:cs="Times New Roman" w:hAnsi="Times New Roman" w:eastAsia="Times New Roman" w:ascii="Times New Roman"/>
          <w:color w:val="020202"/>
          <w:spacing w:val="31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9"/>
          <w:w w:val="86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20202"/>
          <w:spacing w:val="10"/>
          <w:w w:val="86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20202"/>
          <w:spacing w:val="7"/>
          <w:w w:val="86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6"/>
          <w:szCs w:val="26"/>
        </w:rPr>
        <w:t>  </w:t>
      </w:r>
      <w:r>
        <w:rPr>
          <w:rFonts w:cs="Times New Roman" w:hAnsi="Times New Roman" w:eastAsia="Times New Roman" w:ascii="Times New Roman"/>
          <w:color w:val="020202"/>
          <w:spacing w:val="26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9"/>
          <w:w w:val="86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20202"/>
          <w:spacing w:val="5"/>
          <w:w w:val="86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20202"/>
          <w:spacing w:val="6"/>
          <w:w w:val="86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20202"/>
          <w:spacing w:val="7"/>
          <w:w w:val="86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20202"/>
          <w:spacing w:val="7"/>
          <w:w w:val="86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20202"/>
          <w:spacing w:val="6"/>
          <w:w w:val="86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20202"/>
          <w:spacing w:val="3"/>
          <w:w w:val="86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20202"/>
          <w:spacing w:val="6"/>
          <w:w w:val="86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6"/>
          <w:szCs w:val="26"/>
        </w:rPr>
        <w:t>  </w:t>
      </w:r>
      <w:r>
        <w:rPr>
          <w:rFonts w:cs="Times New Roman" w:hAnsi="Times New Roman" w:eastAsia="Times New Roman" w:ascii="Times New Roman"/>
          <w:color w:val="020202"/>
          <w:spacing w:val="34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100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20202"/>
          <w:spacing w:val="14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20202"/>
          <w:spacing w:val="7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20202"/>
          <w:spacing w:val="4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20202"/>
          <w:spacing w:val="7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20202"/>
          <w:spacing w:val="2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7"/>
          <w:w w:val="87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020202"/>
          <w:spacing w:val="5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20202"/>
          <w:spacing w:val="7"/>
          <w:w w:val="87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6"/>
          <w:szCs w:val="26"/>
        </w:rPr>
        <w:t>  </w:t>
      </w:r>
      <w:r>
        <w:rPr>
          <w:rFonts w:cs="Times New Roman" w:hAnsi="Times New Roman" w:eastAsia="Times New Roman" w:ascii="Times New Roman"/>
          <w:color w:val="020202"/>
          <w:spacing w:val="10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5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20202"/>
          <w:spacing w:val="7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20202"/>
          <w:spacing w:val="5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20202"/>
          <w:spacing w:val="7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100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020202"/>
          <w:spacing w:val="4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10"/>
          <w:w w:val="86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20202"/>
          <w:spacing w:val="6"/>
          <w:w w:val="86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20202"/>
          <w:spacing w:val="9"/>
          <w:w w:val="86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20202"/>
          <w:spacing w:val="7"/>
          <w:w w:val="86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20202"/>
          <w:spacing w:val="6"/>
          <w:w w:val="86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20202"/>
          <w:spacing w:val="6"/>
          <w:w w:val="86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6"/>
          <w:szCs w:val="26"/>
        </w:rPr>
        <w:t>tu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6"/>
          <w:szCs w:val="26"/>
        </w:rPr>
        <w:t>  </w:t>
      </w:r>
      <w:r>
        <w:rPr>
          <w:rFonts w:cs="Times New Roman" w:hAnsi="Times New Roman" w:eastAsia="Times New Roman" w:ascii="Times New Roman"/>
          <w:color w:val="020202"/>
          <w:spacing w:val="21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7"/>
          <w:w w:val="83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20202"/>
          <w:spacing w:val="7"/>
          <w:w w:val="86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9"/>
          <w:w w:val="86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20202"/>
          <w:spacing w:val="6"/>
          <w:w w:val="86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20202"/>
          <w:spacing w:val="7"/>
          <w:w w:val="86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20202"/>
          <w:spacing w:val="7"/>
          <w:w w:val="86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20202"/>
          <w:spacing w:val="7"/>
          <w:w w:val="86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20202"/>
          <w:spacing w:val="14"/>
          <w:w w:val="86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20202"/>
          <w:spacing w:val="6"/>
          <w:w w:val="86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25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8"/>
          <w:w w:val="86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20202"/>
          <w:spacing w:val="7"/>
          <w:w w:val="9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20202"/>
          <w:spacing w:val="8"/>
          <w:w w:val="86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20202"/>
          <w:spacing w:val="7"/>
          <w:w w:val="9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20202"/>
          <w:spacing w:val="9"/>
          <w:w w:val="84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20202"/>
          <w:spacing w:val="4"/>
          <w:w w:val="94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20202"/>
          <w:spacing w:val="4"/>
          <w:w w:val="75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20202"/>
          <w:spacing w:val="7"/>
          <w:w w:val="9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20202"/>
          <w:spacing w:val="8"/>
          <w:w w:val="9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62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both"/>
        <w:spacing w:before="2" w:lineRule="auto" w:line="381"/>
        <w:ind w:left="477" w:right="76" w:hanging="350"/>
      </w:pPr>
      <w:r>
        <w:rPr>
          <w:rFonts w:cs="Times New Roman" w:hAnsi="Times New Roman" w:eastAsia="Times New Roman" w:ascii="Times New Roman"/>
          <w:color w:val="020202"/>
          <w:spacing w:val="7"/>
          <w:w w:val="72"/>
          <w:sz w:val="26"/>
          <w:szCs w:val="26"/>
        </w:rPr>
        <w:t>8</w:t>
      </w:r>
      <w:r>
        <w:rPr>
          <w:rFonts w:cs="Times New Roman" w:hAnsi="Times New Roman" w:eastAsia="Times New Roman" w:ascii="Times New Roman"/>
          <w:color w:val="020202"/>
          <w:spacing w:val="0"/>
          <w:w w:val="72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020202"/>
          <w:spacing w:val="0"/>
          <w:w w:val="72"/>
          <w:sz w:val="26"/>
          <w:szCs w:val="26"/>
        </w:rPr>
        <w:t>    </w:t>
      </w:r>
      <w:r>
        <w:rPr>
          <w:rFonts w:cs="Times New Roman" w:hAnsi="Times New Roman" w:eastAsia="Times New Roman" w:ascii="Times New Roman"/>
          <w:color w:val="020202"/>
          <w:spacing w:val="30"/>
          <w:w w:val="72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8"/>
          <w:w w:val="85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20202"/>
          <w:spacing w:val="6"/>
          <w:w w:val="85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20202"/>
          <w:spacing w:val="7"/>
          <w:w w:val="85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6"/>
          <w:szCs w:val="26"/>
        </w:rPr>
        <w:t>ak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6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7"/>
          <w:w w:val="85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20202"/>
          <w:spacing w:val="6"/>
          <w:w w:val="85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6"/>
          <w:szCs w:val="26"/>
        </w:rPr>
        <w:t>tr</w:t>
      </w:r>
      <w:r>
        <w:rPr>
          <w:rFonts w:cs="Times New Roman" w:hAnsi="Times New Roman" w:eastAsia="Times New Roman" w:ascii="Times New Roman"/>
          <w:color w:val="020202"/>
          <w:spacing w:val="15"/>
          <w:w w:val="85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11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6"/>
          <w:w w:val="85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20202"/>
          <w:spacing w:val="8"/>
          <w:w w:val="85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20202"/>
          <w:spacing w:val="7"/>
          <w:w w:val="85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20202"/>
          <w:spacing w:val="6"/>
          <w:w w:val="85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20202"/>
          <w:spacing w:val="5"/>
          <w:w w:val="85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20202"/>
          <w:spacing w:val="7"/>
          <w:w w:val="85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11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8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100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color w:val="020202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20202"/>
          <w:spacing w:val="10"/>
          <w:w w:val="86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20202"/>
          <w:spacing w:val="49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10"/>
          <w:w w:val="86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20202"/>
          <w:spacing w:val="7"/>
          <w:w w:val="86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20202"/>
          <w:spacing w:val="7"/>
          <w:w w:val="86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20202"/>
          <w:spacing w:val="6"/>
          <w:w w:val="86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20202"/>
          <w:spacing w:val="4"/>
          <w:w w:val="86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20202"/>
          <w:spacing w:val="5"/>
          <w:w w:val="86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20202"/>
          <w:spacing w:val="4"/>
          <w:w w:val="86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20202"/>
          <w:spacing w:val="7"/>
          <w:w w:val="86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27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6"/>
          <w:w w:val="86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20202"/>
          <w:spacing w:val="7"/>
          <w:w w:val="86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20202"/>
          <w:spacing w:val="7"/>
          <w:w w:val="86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20202"/>
          <w:spacing w:val="4"/>
          <w:w w:val="86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20202"/>
          <w:spacing w:val="5"/>
          <w:w w:val="86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20202"/>
          <w:spacing w:val="7"/>
          <w:w w:val="86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20202"/>
          <w:spacing w:val="4"/>
          <w:w w:val="86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20202"/>
          <w:spacing w:val="53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5"/>
          <w:w w:val="86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20202"/>
          <w:spacing w:val="6"/>
          <w:w w:val="86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20202"/>
          <w:spacing w:val="3"/>
          <w:w w:val="86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6"/>
          <w:szCs w:val="26"/>
        </w:rPr>
        <w:t>aku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14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7"/>
          <w:w w:val="86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20202"/>
          <w:spacing w:val="10"/>
          <w:w w:val="86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20202"/>
          <w:spacing w:val="7"/>
          <w:w w:val="86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20202"/>
          <w:spacing w:val="50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20202"/>
          <w:spacing w:val="11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20202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20202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8"/>
          <w:w w:val="79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20202"/>
          <w:spacing w:val="15"/>
          <w:w w:val="86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4"/>
          <w:w w:val="86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20202"/>
          <w:spacing w:val="6"/>
          <w:w w:val="86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20202"/>
          <w:spacing w:val="3"/>
          <w:w w:val="86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20202"/>
          <w:spacing w:val="6"/>
          <w:w w:val="86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20202"/>
          <w:spacing w:val="3"/>
          <w:w w:val="86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41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9"/>
          <w:w w:val="86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20202"/>
          <w:spacing w:val="6"/>
          <w:w w:val="86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20202"/>
          <w:spacing w:val="9"/>
          <w:w w:val="86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20202"/>
          <w:spacing w:val="7"/>
          <w:w w:val="86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20202"/>
          <w:spacing w:val="6"/>
          <w:w w:val="86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20202"/>
          <w:spacing w:val="8"/>
          <w:w w:val="86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20202"/>
          <w:spacing w:val="7"/>
          <w:w w:val="86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6"/>
          <w:szCs w:val="26"/>
        </w:rPr>
        <w:t>  </w:t>
      </w:r>
      <w:r>
        <w:rPr>
          <w:rFonts w:cs="Times New Roman" w:hAnsi="Times New Roman" w:eastAsia="Times New Roman" w:ascii="Times New Roman"/>
          <w:color w:val="020202"/>
          <w:spacing w:val="8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7"/>
          <w:w w:val="86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20202"/>
          <w:spacing w:val="7"/>
          <w:w w:val="86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20202"/>
          <w:spacing w:val="7"/>
          <w:w w:val="86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20202"/>
          <w:spacing w:val="7"/>
          <w:w w:val="86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20202"/>
          <w:spacing w:val="7"/>
          <w:w w:val="86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20202"/>
          <w:spacing w:val="7"/>
          <w:w w:val="86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55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8"/>
          <w:w w:val="100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20202"/>
          <w:spacing w:val="7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20202"/>
          <w:spacing w:val="13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20202"/>
          <w:spacing w:val="8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9"/>
          <w:w w:val="85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20202"/>
          <w:spacing w:val="7"/>
          <w:w w:val="85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020202"/>
          <w:spacing w:val="3"/>
          <w:w w:val="85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20202"/>
          <w:spacing w:val="3"/>
          <w:w w:val="85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20202"/>
          <w:spacing w:val="7"/>
          <w:w w:val="85"/>
          <w:sz w:val="26"/>
          <w:szCs w:val="26"/>
        </w:rPr>
        <w:t>v</w:t>
      </w:r>
      <w:r>
        <w:rPr>
          <w:rFonts w:cs="Times New Roman" w:hAnsi="Times New Roman" w:eastAsia="Times New Roman" w:ascii="Times New Roman"/>
          <w:color w:val="020202"/>
          <w:spacing w:val="6"/>
          <w:w w:val="85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20202"/>
          <w:spacing w:val="5"/>
          <w:w w:val="85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6"/>
          <w:szCs w:val="26"/>
        </w:rPr>
        <w:t>  </w:t>
      </w:r>
      <w:r>
        <w:rPr>
          <w:rFonts w:cs="Times New Roman" w:hAnsi="Times New Roman" w:eastAsia="Times New Roman" w:ascii="Times New Roman"/>
          <w:color w:val="020202"/>
          <w:spacing w:val="16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7"/>
          <w:w w:val="85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49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6"/>
          <w:w w:val="85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20202"/>
          <w:spacing w:val="7"/>
          <w:w w:val="85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48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6"/>
          <w:w w:val="85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20202"/>
          <w:spacing w:val="6"/>
          <w:w w:val="85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20202"/>
          <w:spacing w:val="9"/>
          <w:w w:val="85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42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8"/>
          <w:w w:val="90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20202"/>
          <w:spacing w:val="6"/>
          <w:w w:val="82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20202"/>
          <w:spacing w:val="5"/>
          <w:w w:val="87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20202"/>
          <w:spacing w:val="15"/>
          <w:w w:val="88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20202"/>
          <w:spacing w:val="6"/>
          <w:w w:val="82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color w:val="020202"/>
          <w:spacing w:val="0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20202"/>
          <w:spacing w:val="12"/>
          <w:w w:val="89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4"/>
          <w:w w:val="86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20202"/>
          <w:spacing w:val="6"/>
          <w:w w:val="86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20202"/>
          <w:spacing w:val="4"/>
          <w:w w:val="86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20202"/>
          <w:spacing w:val="6"/>
          <w:w w:val="86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20202"/>
          <w:spacing w:val="9"/>
          <w:w w:val="86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20202"/>
          <w:spacing w:val="10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7"/>
          <w:w w:val="86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20202"/>
          <w:spacing w:val="5"/>
          <w:w w:val="86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20202"/>
          <w:spacing w:val="7"/>
          <w:w w:val="86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20202"/>
          <w:spacing w:val="7"/>
          <w:w w:val="86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20202"/>
          <w:spacing w:val="3"/>
          <w:w w:val="86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20202"/>
          <w:spacing w:val="4"/>
          <w:w w:val="86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20202"/>
          <w:spacing w:val="6"/>
          <w:w w:val="86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20202"/>
          <w:spacing w:val="6"/>
          <w:w w:val="86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20202"/>
          <w:spacing w:val="32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8"/>
          <w:w w:val="86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20202"/>
          <w:spacing w:val="6"/>
          <w:w w:val="86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20202"/>
          <w:spacing w:val="8"/>
          <w:w w:val="86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20202"/>
          <w:spacing w:val="6"/>
          <w:w w:val="86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20202"/>
          <w:spacing w:val="23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10"/>
          <w:w w:val="84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20202"/>
          <w:spacing w:val="16"/>
          <w:w w:val="88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020202"/>
          <w:spacing w:val="4"/>
          <w:w w:val="81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20202"/>
          <w:spacing w:val="6"/>
          <w:w w:val="104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20202"/>
          <w:spacing w:val="0"/>
          <w:w w:val="48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lineRule="exact" w:line="280"/>
        <w:ind w:left="122"/>
      </w:pPr>
      <w:r>
        <w:rPr>
          <w:rFonts w:cs="Times New Roman" w:hAnsi="Times New Roman" w:eastAsia="Times New Roman" w:ascii="Times New Roman"/>
          <w:color w:val="020202"/>
          <w:spacing w:val="2"/>
          <w:w w:val="98"/>
          <w:sz w:val="24"/>
          <w:szCs w:val="24"/>
        </w:rPr>
        <w:t>9</w:t>
      </w:r>
      <w:r>
        <w:rPr>
          <w:rFonts w:cs="Times New Roman" w:hAnsi="Times New Roman" w:eastAsia="Times New Roman" w:ascii="Times New Roman"/>
          <w:color w:val="020202"/>
          <w:spacing w:val="0"/>
          <w:w w:val="7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color w:val="020202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color w:val="020202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28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W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4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ri</w:t>
      </w:r>
      <w:r>
        <w:rPr>
          <w:rFonts w:cs="Times New Roman" w:hAnsi="Times New Roman" w:eastAsia="Times New Roman" w:ascii="Times New Roman"/>
          <w:color w:val="020202"/>
          <w:spacing w:val="4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32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3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3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5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ti</w:t>
      </w:r>
      <w:r>
        <w:rPr>
          <w:rFonts w:cs="Times New Roman" w:hAnsi="Times New Roman" w:eastAsia="Times New Roman" w:ascii="Times New Roman"/>
          <w:color w:val="020202"/>
          <w:spacing w:val="-1"/>
          <w:w w:val="9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9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69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20202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-1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9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0"/>
          <w:w w:val="69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20202"/>
          <w:spacing w:val="26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3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3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0"/>
          <w:w w:val="8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40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3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5"/>
          <w:szCs w:val="15"/>
        </w:rPr>
        <w:jc w:val="left"/>
        <w:spacing w:before="3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482"/>
      </w:pP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uk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-3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2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2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2"/>
          <w:w w:val="88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1"/>
          <w:w w:val="104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20202"/>
          <w:spacing w:val="0"/>
          <w:w w:val="55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5"/>
          <w:szCs w:val="15"/>
        </w:rPr>
        <w:jc w:val="left"/>
        <w:spacing w:before="8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lineRule="auto" w:line="354"/>
        <w:ind w:left="467" w:right="67" w:hanging="326"/>
      </w:pPr>
      <w:r>
        <w:rPr>
          <w:rFonts w:cs="Times New Roman" w:hAnsi="Times New Roman" w:eastAsia="Times New Roman" w:ascii="Times New Roman"/>
          <w:color w:val="020202"/>
          <w:spacing w:val="1"/>
          <w:w w:val="54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20202"/>
          <w:spacing w:val="3"/>
          <w:w w:val="94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1A1A1A"/>
          <w:spacing w:val="0"/>
          <w:w w:val="6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1A1A1A"/>
          <w:spacing w:val="0"/>
          <w:w w:val="6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2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5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ri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28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3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79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2"/>
          <w:w w:val="88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1"/>
          <w:w w:val="9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2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1"/>
          <w:w w:val="9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0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da</w:t>
      </w:r>
      <w:r>
        <w:rPr>
          <w:rFonts w:cs="Times New Roman" w:hAnsi="Times New Roman" w:eastAsia="Times New Roman" w:ascii="Times New Roman"/>
          <w:color w:val="020202"/>
          <w:spacing w:val="21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50"/>
          <w:sz w:val="28"/>
          <w:szCs w:val="28"/>
        </w:rPr>
        <w:t>:</w:t>
      </w:r>
      <w:r>
        <w:rPr>
          <w:rFonts w:cs="Times New Roman" w:hAnsi="Times New Roman" w:eastAsia="Times New Roman" w:ascii="Times New Roman"/>
          <w:color w:val="020202"/>
          <w:spacing w:val="0"/>
          <w:w w:val="5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6"/>
          <w:w w:val="5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12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20202"/>
          <w:spacing w:val="13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13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9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4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20202"/>
          <w:spacing w:val="19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yu</w:t>
      </w:r>
      <w:r>
        <w:rPr>
          <w:rFonts w:cs="Times New Roman" w:hAnsi="Times New Roman" w:eastAsia="Times New Roman" w:ascii="Times New Roman"/>
          <w:color w:val="020202"/>
          <w:spacing w:val="6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1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1"/>
          <w:w w:val="94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20202"/>
          <w:spacing w:val="-1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-1"/>
          <w:w w:val="9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0"/>
          <w:w w:val="69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20202"/>
          <w:spacing w:val="1"/>
          <w:w w:val="6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-1"/>
          <w:w w:val="9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9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62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20202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4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25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78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1"/>
          <w:w w:val="9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3"/>
          <w:sz w:val="28"/>
          <w:szCs w:val="28"/>
        </w:rPr>
        <w:t>ar.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lineRule="exact" w:line="280"/>
        <w:ind w:left="141"/>
      </w:pPr>
      <w:r>
        <w:rPr>
          <w:rFonts w:cs="Times New Roman" w:hAnsi="Times New Roman" w:eastAsia="Times New Roman" w:ascii="Times New Roman"/>
          <w:color w:val="020202"/>
          <w:spacing w:val="0"/>
          <w:w w:val="73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20202"/>
          <w:spacing w:val="-1"/>
          <w:w w:val="73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20202"/>
          <w:spacing w:val="0"/>
          <w:w w:val="73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35"/>
          <w:w w:val="7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4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ak</w:t>
      </w:r>
      <w:r>
        <w:rPr>
          <w:rFonts w:cs="Times New Roman" w:hAnsi="Times New Roman" w:eastAsia="Times New Roman" w:ascii="Times New Roman"/>
          <w:color w:val="020202"/>
          <w:spacing w:val="55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45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46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59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tu</w:t>
      </w:r>
      <w:r>
        <w:rPr>
          <w:rFonts w:cs="Times New Roman" w:hAnsi="Times New Roman" w:eastAsia="Times New Roman" w:ascii="Times New Roman"/>
          <w:color w:val="020202"/>
          <w:spacing w:val="39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146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20202"/>
          <w:spacing w:val="-3"/>
          <w:w w:val="14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tu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4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1"/>
          <w:w w:val="82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ah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4"/>
          <w:szCs w:val="14"/>
        </w:rPr>
        <w:jc w:val="left"/>
        <w:spacing w:before="4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472"/>
      </w:pP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tu</w:t>
      </w:r>
      <w:r>
        <w:rPr>
          <w:rFonts w:cs="Times New Roman" w:hAnsi="Times New Roman" w:eastAsia="Times New Roman" w:ascii="Times New Roman"/>
          <w:color w:val="020202"/>
          <w:spacing w:val="2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5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15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7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8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9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2"/>
          <w:w w:val="9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1"/>
          <w:w w:val="99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20202"/>
          <w:spacing w:val="0"/>
          <w:w w:val="55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6"/>
          <w:szCs w:val="16"/>
        </w:rPr>
        <w:jc w:val="left"/>
        <w:spacing w:before="8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565" w:right="496"/>
      </w:pP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8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ri</w:t>
      </w:r>
      <w:r>
        <w:rPr>
          <w:rFonts w:cs="Times New Roman" w:hAnsi="Times New Roman" w:eastAsia="Times New Roman" w:ascii="Times New Roman"/>
          <w:color w:val="020202"/>
          <w:spacing w:val="1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3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1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2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20202"/>
          <w:spacing w:val="1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8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"/>
          <w:w w:val="9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1"/>
          <w:w w:val="7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9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-3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91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20202"/>
          <w:spacing w:val="-1"/>
          <w:w w:val="9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91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0"/>
          <w:w w:val="91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9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3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ari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5"/>
          <w:szCs w:val="15"/>
        </w:rPr>
        <w:jc w:val="left"/>
        <w:spacing w:before="3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lineRule="auto" w:line="339"/>
        <w:ind w:left="107" w:right="82" w:hanging="5"/>
      </w:pP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5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3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3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4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5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tu</w:t>
      </w:r>
      <w:r>
        <w:rPr>
          <w:rFonts w:cs="Times New Roman" w:hAnsi="Times New Roman" w:eastAsia="Times New Roman" w:ascii="Times New Roman"/>
          <w:color w:val="020202"/>
          <w:spacing w:val="5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li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5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ng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4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kr</w:t>
      </w:r>
      <w:r>
        <w:rPr>
          <w:rFonts w:cs="Times New Roman" w:hAnsi="Times New Roman" w:eastAsia="Times New Roman" w:ascii="Times New Roman"/>
          <w:color w:val="020202"/>
          <w:spacing w:val="-3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5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79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9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3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"/>
          <w:w w:val="9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1"/>
          <w:w w:val="9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-3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1"/>
          <w:w w:val="9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62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4974" w:right="231"/>
      </w:pPr>
      <w:r>
        <w:rPr>
          <w:rFonts w:cs="Times New Roman" w:hAnsi="Times New Roman" w:eastAsia="Times New Roman" w:ascii="Times New Roman"/>
          <w:color w:val="020202"/>
          <w:spacing w:val="-1"/>
          <w:w w:val="88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-1"/>
          <w:w w:val="88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-1"/>
          <w:w w:val="88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-1"/>
          <w:w w:val="88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8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20202"/>
          <w:spacing w:val="-2"/>
          <w:w w:val="88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1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8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6</w:t>
      </w:r>
      <w:r>
        <w:rPr>
          <w:rFonts w:cs="Times New Roman" w:hAnsi="Times New Roman" w:eastAsia="Times New Roman" w:ascii="Times New Roman"/>
          <w:color w:val="020202"/>
          <w:spacing w:val="20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2"/>
          <w:sz w:val="38"/>
          <w:szCs w:val="38"/>
        </w:rPr>
        <w:t>o</w:t>
      </w:r>
      <w:r>
        <w:rPr>
          <w:rFonts w:cs="Times New Roman" w:hAnsi="Times New Roman" w:eastAsia="Times New Roman" w:ascii="Times New Roman"/>
          <w:color w:val="020202"/>
          <w:spacing w:val="7"/>
          <w:w w:val="82"/>
          <w:sz w:val="38"/>
          <w:szCs w:val="38"/>
        </w:rPr>
        <w:t>\</w:t>
      </w:r>
      <w:r>
        <w:rPr>
          <w:rFonts w:cs="Times New Roman" w:hAnsi="Times New Roman" w:eastAsia="Times New Roman" w:ascii="Times New Roman"/>
          <w:color w:val="020202"/>
          <w:spacing w:val="-15"/>
          <w:w w:val="165"/>
          <w:sz w:val="38"/>
          <w:szCs w:val="3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184"/>
          <w:sz w:val="38"/>
          <w:szCs w:val="38"/>
        </w:rPr>
        <w:t>e</w:t>
      </w:r>
      <w:r>
        <w:rPr>
          <w:rFonts w:cs="Times New Roman" w:hAnsi="Times New Roman" w:eastAsia="Times New Roman" w:ascii="Times New Roman"/>
          <w:color w:val="020202"/>
          <w:spacing w:val="-11"/>
          <w:w w:val="100"/>
          <w:sz w:val="38"/>
          <w:szCs w:val="3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3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020202"/>
          <w:spacing w:val="-1"/>
          <w:w w:val="93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20202"/>
          <w:spacing w:val="-1"/>
          <w:w w:val="69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20202"/>
          <w:spacing w:val="0"/>
          <w:w w:val="97"/>
          <w:sz w:val="28"/>
          <w:szCs w:val="28"/>
        </w:rPr>
        <w:t>7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2"/>
          <w:szCs w:val="22"/>
        </w:rPr>
        <w:jc w:val="left"/>
        <w:spacing w:before="17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122"/>
          <w:szCs w:val="122"/>
        </w:rPr>
        <w:jc w:val="right"/>
        <w:spacing w:lineRule="exact" w:line="1360"/>
        <w:ind w:right="1185"/>
      </w:pPr>
      <w:r>
        <w:rPr>
          <w:rFonts w:cs="Arial" w:hAnsi="Arial" w:eastAsia="Arial" w:ascii="Arial"/>
          <w:i/>
          <w:color w:val="020202"/>
          <w:w w:val="71"/>
          <w:position w:val="-5"/>
          <w:sz w:val="122"/>
          <w:szCs w:val="122"/>
        </w:rPr>
        <w:t>i</w:t>
      </w:r>
      <w:r>
        <w:rPr>
          <w:rFonts w:cs="Arial" w:hAnsi="Arial" w:eastAsia="Arial" w:ascii="Arial"/>
          <w:i/>
          <w:color w:val="020202"/>
          <w:spacing w:val="-21"/>
          <w:w w:val="71"/>
          <w:position w:val="-5"/>
          <w:sz w:val="122"/>
          <w:szCs w:val="122"/>
        </w:rPr>
        <w:t>c</w:t>
      </w:r>
      <w:r>
        <w:rPr>
          <w:rFonts w:cs="Arial" w:hAnsi="Arial" w:eastAsia="Arial" w:ascii="Arial"/>
          <w:i/>
          <w:color w:val="1A1A1A"/>
          <w:spacing w:val="0"/>
          <w:w w:val="39"/>
          <w:position w:val="-5"/>
          <w:sz w:val="122"/>
          <w:szCs w:val="122"/>
        </w:rPr>
        <w:t>l</w:t>
      </w:r>
      <w:r>
        <w:rPr>
          <w:rFonts w:cs="Arial" w:hAnsi="Arial" w:eastAsia="Arial" w:ascii="Arial"/>
          <w:i/>
          <w:color w:val="020202"/>
          <w:spacing w:val="0"/>
          <w:w w:val="13"/>
          <w:position w:val="-5"/>
          <w:sz w:val="122"/>
          <w:szCs w:val="122"/>
        </w:rPr>
        <w:t>•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22"/>
          <w:szCs w:val="122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lineRule="exact" w:line="240"/>
        <w:ind w:left="5169" w:right="238"/>
      </w:pPr>
      <w:r>
        <w:rPr>
          <w:rFonts w:cs="Times New Roman" w:hAnsi="Times New Roman" w:eastAsia="Times New Roman" w:ascii="Times New Roman"/>
          <w:color w:val="020202"/>
          <w:spacing w:val="-1"/>
          <w:w w:val="85"/>
          <w:position w:val="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position w:val="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position w:val="1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position w:val="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position w:val="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position w:val="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position w:val="1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position w:val="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22"/>
          <w:w w:val="85"/>
          <w:position w:val="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position w:val="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position w:val="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position w:val="1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position w:val="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9"/>
          <w:w w:val="85"/>
          <w:position w:val="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position w:val="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position w:val="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position w:val="1"/>
          <w:sz w:val="28"/>
          <w:szCs w:val="28"/>
        </w:rPr>
        <w:t>na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position w:val="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1"/>
          <w:w w:val="83"/>
          <w:position w:val="1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1"/>
          <w:w w:val="90"/>
          <w:position w:val="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0"/>
          <w:w w:val="69"/>
          <w:position w:val="1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0"/>
          <w:w w:val="91"/>
          <w:position w:val="1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8"/>
          <w:szCs w:val="28"/>
        </w:rPr>
      </w:r>
    </w:p>
    <w:p>
      <w:pPr>
        <w:rPr>
          <w:sz w:val="15"/>
          <w:szCs w:val="15"/>
        </w:rPr>
        <w:jc w:val="left"/>
        <w:spacing w:before="8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right"/>
        <w:ind w:right="606"/>
      </w:pPr>
      <w:r>
        <w:rPr>
          <w:rFonts w:cs="Times New Roman" w:hAnsi="Times New Roman" w:eastAsia="Times New Roman" w:ascii="Times New Roman"/>
          <w:color w:val="020202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2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100"/>
          <w:sz w:val="28"/>
          <w:szCs w:val="28"/>
        </w:rPr>
        <w:t>:</w:t>
      </w:r>
      <w:r>
        <w:rPr>
          <w:rFonts w:cs="Times New Roman" w:hAnsi="Times New Roman" w:eastAsia="Times New Roman" w:ascii="Times New Roman"/>
          <w:color w:val="020202"/>
          <w:spacing w:val="-6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74"/>
          <w:sz w:val="28"/>
          <w:szCs w:val="28"/>
        </w:rPr>
        <w:t>13</w:t>
      </w:r>
      <w:r>
        <w:rPr>
          <w:rFonts w:cs="Times New Roman" w:hAnsi="Times New Roman" w:eastAsia="Times New Roman" w:ascii="Times New Roman"/>
          <w:color w:val="020202"/>
          <w:spacing w:val="19"/>
          <w:w w:val="7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74"/>
          <w:sz w:val="28"/>
          <w:szCs w:val="28"/>
        </w:rPr>
        <w:t>02</w:t>
      </w:r>
      <w:r>
        <w:rPr>
          <w:rFonts w:cs="Times New Roman" w:hAnsi="Times New Roman" w:eastAsia="Times New Roman" w:ascii="Times New Roman"/>
          <w:color w:val="020202"/>
          <w:spacing w:val="0"/>
          <w:w w:val="7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1"/>
          <w:w w:val="7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52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20202"/>
          <w:spacing w:val="-1"/>
          <w:w w:val="100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20202"/>
          <w:spacing w:val="-1"/>
          <w:w w:val="93"/>
          <w:sz w:val="28"/>
          <w:szCs w:val="28"/>
        </w:rPr>
        <w:t>7</w:t>
      </w:r>
      <w:r>
        <w:rPr>
          <w:rFonts w:cs="Times New Roman" w:hAnsi="Times New Roman" w:eastAsia="Times New Roman" w:ascii="Times New Roman"/>
          <w:color w:val="020202"/>
          <w:spacing w:val="-1"/>
          <w:w w:val="73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20202"/>
          <w:spacing w:val="0"/>
          <w:w w:val="90"/>
          <w:sz w:val="28"/>
          <w:szCs w:val="28"/>
        </w:rPr>
        <w:t>9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3837" w:right="4082"/>
        <w:sectPr>
          <w:pgSz w:w="10880" w:h="18760"/>
          <w:pgMar w:top="1780" w:bottom="280" w:left="1280" w:right="1460"/>
        </w:sectPr>
      </w:pPr>
      <w:r>
        <w:rPr>
          <w:rFonts w:cs="Times New Roman" w:hAnsi="Times New Roman" w:eastAsia="Times New Roman" w:ascii="Times New Roman"/>
          <w:color w:val="020202"/>
          <w:spacing w:val="-1"/>
          <w:w w:val="85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color w:val="020202"/>
          <w:spacing w:val="0"/>
          <w:w w:val="66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8" w:lineRule="exact" w:line="120"/>
      </w:pPr>
      <w:r>
        <w:pict>
          <v:shape type="#_x0000_t75" style="position:absolute;margin-left:0pt;margin-top:0pt;width:555pt;height:942pt;mso-position-horizontal-relative:page;mso-position-vertical-relative:page;z-index:-1656">
            <v:imagedata o:title="" r:id="rId10"/>
          </v:shape>
        </w:pict>
      </w: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tbl>
      <w:tblPr>
        <w:tblW w:w="0" w:type="auto"/>
        <w:tblLook w:val="01E0"/>
        <w:jc w:val="left"/>
        <w:tblInd w:w="10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1086" w:hRule="exact"/>
        </w:trPr>
        <w:tc>
          <w:tcPr>
            <w:tcW w:w="30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8"/>
                <w:szCs w:val="28"/>
              </w:rPr>
              <w:jc w:val="left"/>
              <w:spacing w:before="15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40"/>
            </w:pP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9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9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9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9"/>
                <w:w w:val="9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9"/>
                <w:w w:val="90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9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31"/>
                <w:w w:val="9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6"/>
                <w:szCs w:val="26"/>
              </w:rPr>
              <w:t>J</w:t>
            </w:r>
            <w:r>
              <w:rPr>
                <w:rFonts w:cs="Times New Roman" w:hAnsi="Times New Roman" w:eastAsia="Times New Roman" w:ascii="Times New Roman"/>
                <w:color w:val="040404"/>
                <w:spacing w:val="15"/>
                <w:w w:val="100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18"/>
                <w:w w:val="100"/>
                <w:sz w:val="26"/>
                <w:szCs w:val="26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9"/>
                <w:w w:val="100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35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66"/>
              <w:ind w:left="262"/>
            </w:pP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90"/>
                <w:sz w:val="26"/>
                <w:szCs w:val="26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10"/>
                <w:w w:val="9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0"/>
                <w:sz w:val="26"/>
                <w:szCs w:val="26"/>
              </w:rPr>
              <w:t>F</w:t>
            </w:r>
            <w:r>
              <w:rPr>
                <w:rFonts w:cs="Times New Roman" w:hAnsi="Times New Roman" w:eastAsia="Times New Roman" w:ascii="Times New Roman"/>
                <w:color w:val="040404"/>
                <w:spacing w:val="15"/>
                <w:w w:val="9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0"/>
                <w:sz w:val="26"/>
                <w:szCs w:val="26"/>
              </w:rPr>
              <w:t>AR</w:t>
            </w:r>
            <w:r>
              <w:rPr>
                <w:rFonts w:cs="Times New Roman" w:hAnsi="Times New Roman" w:eastAsia="Times New Roman" w:ascii="Times New Roman"/>
                <w:color w:val="040404"/>
                <w:spacing w:val="34"/>
                <w:w w:val="9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5"/>
                <w:w w:val="100"/>
                <w:sz w:val="26"/>
                <w:szCs w:val="26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100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6"/>
                <w:szCs w:val="26"/>
              </w:rPr>
              <w:t>I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14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5"/>
                <w:szCs w:val="15"/>
              </w:rPr>
              <w:jc w:val="left"/>
              <w:spacing w:before="1" w:lineRule="exact" w:line="140"/>
            </w:pPr>
            <w:r>
              <w:rPr>
                <w:sz w:val="15"/>
                <w:szCs w:val="15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0"/>
                <w:szCs w:val="20"/>
              </w:rPr>
              <w:jc w:val="right"/>
              <w:ind w:right="70"/>
            </w:pP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8"/>
                <w:sz w:val="20"/>
                <w:szCs w:val="20"/>
              </w:rPr>
              <w:t>l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0"/>
                <w:szCs w:val="20"/>
              </w:rPr>
            </w:r>
          </w:p>
        </w:tc>
      </w:tr>
      <w:tr>
        <w:trPr>
          <w:trHeight w:val="471" w:hRule="exact"/>
        </w:trPr>
        <w:tc>
          <w:tcPr>
            <w:tcW w:w="30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61"/>
              <w:ind w:left="45"/>
            </w:pP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100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100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100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100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100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100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100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100"/>
                <w:sz w:val="28"/>
                <w:szCs w:val="28"/>
              </w:rPr>
              <w:t>H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35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14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3"/>
                <w:szCs w:val="13"/>
              </w:rPr>
              <w:jc w:val="left"/>
              <w:spacing w:before="6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0"/>
                <w:szCs w:val="20"/>
              </w:rPr>
              <w:jc w:val="right"/>
              <w:ind w:right="61"/>
            </w:pP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65"/>
                <w:sz w:val="20"/>
                <w:szCs w:val="20"/>
              </w:rPr>
              <w:t>11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0"/>
                <w:szCs w:val="20"/>
              </w:rPr>
            </w:r>
          </w:p>
        </w:tc>
      </w:tr>
      <w:tr>
        <w:trPr>
          <w:trHeight w:val="464" w:hRule="exact"/>
        </w:trPr>
        <w:tc>
          <w:tcPr>
            <w:tcW w:w="30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60"/>
              <w:ind w:left="45"/>
            </w:pPr>
            <w:r>
              <w:rPr>
                <w:rFonts w:cs="Times New Roman" w:hAnsi="Times New Roman" w:eastAsia="Times New Roman" w:ascii="Times New Roman"/>
                <w:b/>
                <w:color w:val="040404"/>
                <w:spacing w:val="4"/>
                <w:w w:val="100"/>
                <w:sz w:val="26"/>
                <w:szCs w:val="26"/>
              </w:rPr>
              <w:t>P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6"/>
                <w:w w:val="100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0"/>
                <w:w w:val="100"/>
                <w:sz w:val="26"/>
                <w:szCs w:val="26"/>
              </w:rPr>
              <w:t>R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11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7"/>
                <w:w w:val="100"/>
                <w:sz w:val="26"/>
                <w:szCs w:val="26"/>
              </w:rPr>
              <w:t>Y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7"/>
                <w:w w:val="10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6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6"/>
                <w:w w:val="10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0"/>
                <w:w w:val="100"/>
                <w:sz w:val="26"/>
                <w:szCs w:val="26"/>
              </w:rPr>
              <w:t>AN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35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14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3"/>
                <w:szCs w:val="13"/>
              </w:rPr>
              <w:jc w:val="left"/>
              <w:spacing w:before="5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18"/>
                <w:szCs w:val="18"/>
              </w:rPr>
              <w:jc w:val="right"/>
              <w:ind w:right="64"/>
            </w:pPr>
            <w:r>
              <w:rPr>
                <w:rFonts w:cs="Times New Roman" w:hAnsi="Times New Roman" w:eastAsia="Times New Roman" w:ascii="Times New Roman"/>
                <w:color w:val="040404"/>
                <w:spacing w:val="2"/>
                <w:w w:val="92"/>
                <w:sz w:val="18"/>
                <w:szCs w:val="1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1"/>
                <w:sz w:val="18"/>
                <w:szCs w:val="18"/>
              </w:rPr>
              <w:t>V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18"/>
                <w:szCs w:val="18"/>
              </w:rPr>
            </w:r>
          </w:p>
        </w:tc>
      </w:tr>
      <w:tr>
        <w:trPr>
          <w:trHeight w:val="482" w:hRule="exact"/>
        </w:trPr>
        <w:tc>
          <w:tcPr>
            <w:tcW w:w="30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76"/>
              <w:ind w:left="50"/>
            </w:pPr>
            <w:r>
              <w:rPr>
                <w:rFonts w:cs="Times New Roman" w:hAnsi="Times New Roman" w:eastAsia="Times New Roman" w:ascii="Times New Roman"/>
                <w:b/>
                <w:color w:val="040404"/>
                <w:spacing w:val="0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11"/>
                <w:w w:val="10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6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7"/>
                <w:w w:val="10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7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6"/>
                <w:w w:val="10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7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6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6"/>
                <w:w w:val="10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0"/>
                <w:w w:val="100"/>
                <w:sz w:val="26"/>
                <w:szCs w:val="26"/>
              </w:rPr>
              <w:t>R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35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14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right"/>
              <w:spacing w:before="76"/>
              <w:ind w:right="57"/>
            </w:pPr>
            <w:r>
              <w:rPr>
                <w:rFonts w:cs="Times New Roman" w:hAnsi="Times New Roman" w:eastAsia="Times New Roman" w:ascii="Times New Roman"/>
                <w:b/>
                <w:color w:val="040404"/>
                <w:spacing w:val="0"/>
                <w:w w:val="89"/>
                <w:sz w:val="26"/>
                <w:szCs w:val="26"/>
              </w:rPr>
              <w:t>v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478" w:hRule="exact"/>
        </w:trPr>
        <w:tc>
          <w:tcPr>
            <w:tcW w:w="30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79"/>
              <w:ind w:left="45"/>
            </w:pPr>
            <w:r>
              <w:rPr>
                <w:rFonts w:cs="Times New Roman" w:hAnsi="Times New Roman" w:eastAsia="Times New Roman" w:ascii="Times New Roman"/>
                <w:b/>
                <w:color w:val="040404"/>
                <w:spacing w:val="6"/>
                <w:w w:val="89"/>
                <w:sz w:val="26"/>
                <w:szCs w:val="26"/>
              </w:rPr>
              <w:t>D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6"/>
                <w:w w:val="89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0"/>
                <w:w w:val="89"/>
                <w:sz w:val="26"/>
                <w:szCs w:val="26"/>
              </w:rPr>
              <w:t>F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11"/>
                <w:w w:val="89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5"/>
                <w:w w:val="89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0"/>
                <w:w w:val="89"/>
                <w:sz w:val="26"/>
                <w:szCs w:val="26"/>
              </w:rPr>
              <w:t>R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21"/>
                <w:w w:val="8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3"/>
                <w:w w:val="100"/>
                <w:sz w:val="26"/>
                <w:szCs w:val="26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4"/>
                <w:w w:val="100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0"/>
                <w:w w:val="100"/>
                <w:sz w:val="26"/>
                <w:szCs w:val="26"/>
              </w:rPr>
              <w:t>I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35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14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5"/>
                <w:szCs w:val="15"/>
              </w:rPr>
              <w:jc w:val="left"/>
              <w:spacing w:before="4" w:lineRule="exact" w:line="140"/>
            </w:pPr>
            <w:r>
              <w:rPr>
                <w:sz w:val="15"/>
                <w:szCs w:val="15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18"/>
                <w:szCs w:val="18"/>
              </w:rPr>
              <w:jc w:val="right"/>
              <w:ind w:right="73"/>
            </w:pPr>
            <w:r>
              <w:rPr>
                <w:rFonts w:cs="Times New Roman" w:hAnsi="Times New Roman" w:eastAsia="Times New Roman" w:ascii="Times New Roman"/>
                <w:b/>
                <w:color w:val="040404"/>
                <w:spacing w:val="6"/>
                <w:w w:val="88"/>
                <w:sz w:val="18"/>
                <w:szCs w:val="18"/>
              </w:rPr>
              <w:t>V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0"/>
                <w:w w:val="119"/>
                <w:sz w:val="18"/>
                <w:szCs w:val="18"/>
              </w:rPr>
              <w:t>ll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18"/>
                <w:szCs w:val="18"/>
              </w:rPr>
            </w:r>
          </w:p>
        </w:tc>
      </w:tr>
      <w:tr>
        <w:trPr>
          <w:trHeight w:val="473" w:hRule="exact"/>
        </w:trPr>
        <w:tc>
          <w:tcPr>
            <w:tcW w:w="30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71"/>
              <w:ind w:left="45"/>
            </w:pPr>
            <w:r>
              <w:rPr>
                <w:rFonts w:cs="Times New Roman" w:hAnsi="Times New Roman" w:eastAsia="Times New Roman" w:ascii="Times New Roman"/>
                <w:b/>
                <w:color w:val="040404"/>
                <w:spacing w:val="6"/>
                <w:w w:val="89"/>
                <w:sz w:val="26"/>
                <w:szCs w:val="26"/>
              </w:rPr>
              <w:t>D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6"/>
                <w:w w:val="89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0"/>
                <w:w w:val="89"/>
                <w:sz w:val="26"/>
                <w:szCs w:val="26"/>
              </w:rPr>
              <w:t>F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11"/>
                <w:w w:val="89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5"/>
                <w:w w:val="89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0"/>
                <w:w w:val="89"/>
                <w:sz w:val="26"/>
                <w:szCs w:val="26"/>
              </w:rPr>
              <w:t>R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21"/>
                <w:w w:val="8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7"/>
                <w:w w:val="100"/>
                <w:sz w:val="26"/>
                <w:szCs w:val="26"/>
              </w:rPr>
              <w:t>G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7"/>
                <w:w w:val="10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7"/>
                <w:w w:val="100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6"/>
                <w:w w:val="100"/>
                <w:sz w:val="26"/>
                <w:szCs w:val="26"/>
              </w:rPr>
              <w:t>B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7"/>
                <w:w w:val="10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0"/>
                <w:w w:val="100"/>
                <w:sz w:val="26"/>
                <w:szCs w:val="26"/>
              </w:rPr>
              <w:t>R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35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14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4"/>
                <w:szCs w:val="14"/>
              </w:rPr>
              <w:jc w:val="left"/>
              <w:spacing w:before="6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rFonts w:cs="Arial" w:hAnsi="Arial" w:eastAsia="Arial" w:ascii="Arial"/>
                <w:sz w:val="18"/>
                <w:szCs w:val="18"/>
              </w:rPr>
              <w:jc w:val="right"/>
              <w:ind w:right="63"/>
            </w:pPr>
            <w:r>
              <w:rPr>
                <w:rFonts w:cs="Arial" w:hAnsi="Arial" w:eastAsia="Arial" w:ascii="Arial"/>
                <w:b/>
                <w:color w:val="040404"/>
                <w:spacing w:val="0"/>
                <w:w w:val="91"/>
                <w:sz w:val="18"/>
                <w:szCs w:val="18"/>
              </w:rPr>
              <w:t>X</w:t>
            </w:r>
            <w:r>
              <w:rPr>
                <w:rFonts w:cs="Arial" w:hAnsi="Arial" w:eastAsia="Arial" w:ascii="Arial"/>
                <w:color w:val="000000"/>
                <w:spacing w:val="0"/>
                <w:w w:val="100"/>
                <w:sz w:val="18"/>
                <w:szCs w:val="18"/>
              </w:rPr>
            </w:r>
          </w:p>
        </w:tc>
      </w:tr>
      <w:tr>
        <w:trPr>
          <w:trHeight w:val="461" w:hRule="exact"/>
        </w:trPr>
        <w:tc>
          <w:tcPr>
            <w:tcW w:w="30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74"/>
              <w:ind w:left="50"/>
            </w:pPr>
            <w:r>
              <w:rPr>
                <w:rFonts w:cs="Times New Roman" w:hAnsi="Times New Roman" w:eastAsia="Times New Roman" w:ascii="Times New Roman"/>
                <w:b/>
                <w:color w:val="040404"/>
                <w:spacing w:val="6"/>
                <w:w w:val="89"/>
                <w:sz w:val="26"/>
                <w:szCs w:val="26"/>
              </w:rPr>
              <w:t>D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5"/>
                <w:w w:val="89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0"/>
                <w:w w:val="89"/>
                <w:sz w:val="26"/>
                <w:szCs w:val="26"/>
              </w:rPr>
              <w:t>F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9"/>
                <w:w w:val="89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6"/>
                <w:w w:val="89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0"/>
                <w:w w:val="89"/>
                <w:sz w:val="26"/>
                <w:szCs w:val="26"/>
              </w:rPr>
              <w:t>R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18"/>
                <w:w w:val="8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6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7"/>
                <w:w w:val="10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6"/>
                <w:w w:val="100"/>
                <w:sz w:val="26"/>
                <w:szCs w:val="26"/>
              </w:rPr>
              <w:t>B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6"/>
                <w:w w:val="100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35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14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3"/>
                <w:szCs w:val="13"/>
              </w:rPr>
              <w:jc w:val="left"/>
              <w:spacing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0"/>
                <w:szCs w:val="20"/>
              </w:rPr>
              <w:jc w:val="right"/>
              <w:ind w:right="55"/>
            </w:pPr>
            <w:r>
              <w:rPr>
                <w:rFonts w:cs="Times New Roman" w:hAnsi="Times New Roman" w:eastAsia="Times New Roman" w:ascii="Times New Roman"/>
                <w:b/>
                <w:color w:val="040404"/>
                <w:spacing w:val="-5"/>
                <w:w w:val="83"/>
                <w:sz w:val="20"/>
                <w:szCs w:val="20"/>
              </w:rPr>
              <w:t>X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0"/>
                <w:w w:val="117"/>
                <w:sz w:val="20"/>
                <w:szCs w:val="20"/>
              </w:rPr>
              <w:t>l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0"/>
                <w:szCs w:val="20"/>
              </w:rPr>
            </w:r>
          </w:p>
        </w:tc>
      </w:tr>
      <w:tr>
        <w:trPr>
          <w:trHeight w:val="453" w:hRule="exact"/>
        </w:trPr>
        <w:tc>
          <w:tcPr>
            <w:tcW w:w="30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59"/>
              <w:ind w:left="50"/>
            </w:pPr>
            <w:r>
              <w:rPr>
                <w:rFonts w:cs="Times New Roman" w:hAnsi="Times New Roman" w:eastAsia="Times New Roman" w:ascii="Times New Roman"/>
                <w:b/>
                <w:color w:val="040404"/>
                <w:spacing w:val="6"/>
                <w:w w:val="89"/>
                <w:sz w:val="26"/>
                <w:szCs w:val="26"/>
              </w:rPr>
              <w:t>D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6"/>
                <w:w w:val="89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0"/>
                <w:w w:val="89"/>
                <w:sz w:val="26"/>
                <w:szCs w:val="26"/>
              </w:rPr>
              <w:t>F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11"/>
                <w:w w:val="89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6"/>
                <w:w w:val="89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0"/>
                <w:w w:val="89"/>
                <w:sz w:val="26"/>
                <w:szCs w:val="26"/>
              </w:rPr>
              <w:t>R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25"/>
                <w:w w:val="8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5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7"/>
                <w:w w:val="10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7"/>
                <w:w w:val="100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6"/>
                <w:w w:val="100"/>
                <w:sz w:val="26"/>
                <w:szCs w:val="26"/>
              </w:rPr>
              <w:t>P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3"/>
                <w:w w:val="100"/>
                <w:sz w:val="26"/>
                <w:szCs w:val="26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0"/>
                <w:w w:val="100"/>
                <w:sz w:val="26"/>
                <w:szCs w:val="26"/>
              </w:rPr>
              <w:t>R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13"/>
                <w:w w:val="10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35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14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right"/>
              <w:spacing w:before="59"/>
              <w:ind w:right="59"/>
            </w:pPr>
            <w:r>
              <w:rPr>
                <w:rFonts w:cs="Times New Roman" w:hAnsi="Times New Roman" w:eastAsia="Times New Roman" w:ascii="Times New Roman"/>
                <w:b/>
                <w:color w:val="040404"/>
                <w:spacing w:val="5"/>
                <w:w w:val="85"/>
                <w:sz w:val="26"/>
                <w:szCs w:val="26"/>
              </w:rPr>
              <w:t>x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0"/>
                <w:w w:val="87"/>
                <w:sz w:val="26"/>
                <w:szCs w:val="26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4"/>
                <w:w w:val="87"/>
                <w:sz w:val="26"/>
                <w:szCs w:val="26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0"/>
                <w:w w:val="84"/>
                <w:sz w:val="26"/>
                <w:szCs w:val="26"/>
              </w:rPr>
              <w:t>i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380" w:hRule="exact"/>
        </w:trPr>
        <w:tc>
          <w:tcPr>
            <w:tcW w:w="30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82" w:lineRule="exact" w:line="280"/>
              <w:ind w:left="54"/>
            </w:pPr>
            <w:r>
              <w:rPr>
                <w:rFonts w:cs="Times New Roman" w:hAnsi="Times New Roman" w:eastAsia="Times New Roman" w:ascii="Times New Roman"/>
                <w:b/>
                <w:color w:val="040404"/>
                <w:spacing w:val="3"/>
                <w:w w:val="82"/>
                <w:sz w:val="26"/>
                <w:szCs w:val="26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7"/>
                <w:w w:val="91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6"/>
                <w:w w:val="88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3"/>
                <w:w w:val="92"/>
                <w:sz w:val="26"/>
                <w:szCs w:val="26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4"/>
                <w:w w:val="90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7"/>
                <w:w w:val="91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0"/>
                <w:w w:val="90"/>
                <w:sz w:val="26"/>
                <w:szCs w:val="26"/>
              </w:rPr>
              <w:t>RI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35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14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right"/>
              <w:spacing w:before="63" w:lineRule="exact" w:line="300"/>
              <w:ind w:right="40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4"/>
                <w:position w:val="-1"/>
                <w:sz w:val="28"/>
                <w:szCs w:val="28"/>
              </w:rPr>
              <w:t>x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8"/>
                <w:position w:val="-1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1"/>
                <w:position w:val="-1"/>
                <w:sz w:val="28"/>
                <w:szCs w:val="28"/>
              </w:rPr>
              <w:t>v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</w:r>
          </w:p>
        </w:tc>
      </w:tr>
      <w:tr>
        <w:trPr>
          <w:trHeight w:val="580" w:hRule="exact"/>
        </w:trPr>
        <w:tc>
          <w:tcPr>
            <w:tcW w:w="8089" w:type="dxa"/>
            <w:gridSpan w:val="3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6"/>
                <w:szCs w:val="16"/>
              </w:rPr>
              <w:jc w:val="left"/>
              <w:spacing w:before="9" w:lineRule="exact" w:line="160"/>
            </w:pPr>
            <w:r>
              <w:rPr>
                <w:sz w:val="16"/>
                <w:szCs w:val="1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ind w:left="50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AB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8"/>
                <w:szCs w:val="28"/>
              </w:rPr>
              <w:t>       </w:t>
            </w:r>
            <w:r>
              <w:rPr>
                <w:rFonts w:cs="Times New Roman" w:hAnsi="Times New Roman" w:eastAsia="Times New Roman" w:ascii="Times New Roman"/>
                <w:color w:val="040404"/>
                <w:spacing w:val="52"/>
                <w:w w:val="100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4"/>
                <w:w w:val="100"/>
                <w:sz w:val="26"/>
                <w:szCs w:val="26"/>
              </w:rPr>
              <w:t>P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6"/>
                <w:w w:val="100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6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6"/>
                <w:w w:val="100"/>
                <w:sz w:val="26"/>
                <w:szCs w:val="26"/>
              </w:rPr>
              <w:t>D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7"/>
                <w:w w:val="10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6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6"/>
                <w:w w:val="100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6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6"/>
                <w:w w:val="100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6"/>
                <w:w w:val="10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0"/>
                <w:w w:val="100"/>
                <w:sz w:val="26"/>
                <w:szCs w:val="26"/>
              </w:rPr>
              <w:t>                                                                     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468" w:hRule="exact"/>
        </w:trPr>
        <w:tc>
          <w:tcPr>
            <w:tcW w:w="30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59"/>
              <w:ind w:left="645"/>
            </w:pP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59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119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59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30"/>
                <w:w w:val="100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3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ar</w:t>
            </w:r>
            <w:r>
              <w:rPr>
                <w:rFonts w:cs="Times New Roman" w:hAnsi="Times New Roman" w:eastAsia="Times New Roman" w:ascii="Times New Roman"/>
                <w:color w:val="040404"/>
                <w:spacing w:val="4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4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4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1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91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91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35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14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right"/>
              <w:spacing w:before="59"/>
              <w:ind w:right="80"/>
            </w:pP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461" w:hRule="exact"/>
        </w:trPr>
        <w:tc>
          <w:tcPr>
            <w:tcW w:w="30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56"/>
              <w:ind w:left="650"/>
            </w:pP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59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8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40404"/>
                <w:spacing w:val="4"/>
                <w:w w:val="100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8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8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8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8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8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8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2"/>
                <w:w w:val="88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0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90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3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19"/>
                <w:w w:val="75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3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h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35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14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right"/>
              <w:spacing w:before="56"/>
              <w:ind w:right="60"/>
            </w:pP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0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463" w:hRule="exact"/>
        </w:trPr>
        <w:tc>
          <w:tcPr>
            <w:tcW w:w="30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52"/>
              <w:ind w:left="650"/>
            </w:pP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59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8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0"/>
                <w:sz w:val="28"/>
                <w:szCs w:val="28"/>
              </w:rPr>
              <w:t>3</w:t>
            </w:r>
            <w:r>
              <w:rPr>
                <w:rFonts w:cs="Times New Roman" w:hAnsi="Times New Roman" w:eastAsia="Times New Roman" w:ascii="Times New Roman"/>
                <w:color w:val="040404"/>
                <w:spacing w:val="5"/>
                <w:w w:val="100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91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15"/>
                <w:w w:val="91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91"/>
                <w:sz w:val="28"/>
                <w:szCs w:val="28"/>
              </w:rPr>
              <w:t>j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91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1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91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0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91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8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8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4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75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0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35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14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right"/>
              <w:spacing w:before="52"/>
              <w:ind w:right="50"/>
            </w:pP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7"/>
                <w:sz w:val="28"/>
                <w:szCs w:val="28"/>
              </w:rPr>
              <w:t>6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475" w:hRule="exact"/>
        </w:trPr>
        <w:tc>
          <w:tcPr>
            <w:tcW w:w="30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59"/>
              <w:ind w:left="650"/>
            </w:pP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59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8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1"/>
                <w:sz w:val="28"/>
                <w:szCs w:val="28"/>
              </w:rPr>
              <w:t>4</w:t>
            </w: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100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8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8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8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8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8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8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8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100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100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100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100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100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8"/>
                <w:szCs w:val="28"/>
              </w:rPr>
              <w:t>ah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35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14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right"/>
              <w:spacing w:before="59"/>
              <w:ind w:right="50"/>
            </w:pP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7"/>
                <w:sz w:val="28"/>
                <w:szCs w:val="28"/>
              </w:rPr>
              <w:t>7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475" w:hRule="exact"/>
        </w:trPr>
        <w:tc>
          <w:tcPr>
            <w:tcW w:w="30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64"/>
              <w:ind w:left="645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63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8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8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9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89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25"/>
                <w:w w:val="120"/>
                <w:sz w:val="28"/>
                <w:szCs w:val="28"/>
              </w:rPr>
              <w:t>f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8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9"/>
                <w:w w:val="100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0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91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0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4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9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35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14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right"/>
              <w:spacing w:before="64"/>
              <w:ind w:right="51"/>
            </w:pP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0"/>
                <w:sz w:val="28"/>
                <w:szCs w:val="28"/>
              </w:rPr>
              <w:t>7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375" w:hRule="exact"/>
        </w:trPr>
        <w:tc>
          <w:tcPr>
            <w:tcW w:w="30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59" w:lineRule="exact" w:line="300"/>
              <w:ind w:left="640"/>
            </w:pPr>
            <w:r>
              <w:rPr>
                <w:rFonts w:cs="Times New Roman" w:hAnsi="Times New Roman" w:eastAsia="Times New Roman" w:ascii="Times New Roman"/>
                <w:b/>
                <w:color w:val="040404"/>
                <w:w w:val="62"/>
                <w:position w:val="-1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-1"/>
                <w:w w:val="97"/>
                <w:position w:val="-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0"/>
                <w:w w:val="86"/>
                <w:position w:val="-1"/>
                <w:sz w:val="28"/>
                <w:szCs w:val="28"/>
              </w:rPr>
              <w:t>6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11"/>
                <w:w w:val="100"/>
                <w:position w:val="-1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-1"/>
                <w:w w:val="82"/>
                <w:position w:val="-1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-1"/>
                <w:w w:val="82"/>
                <w:position w:val="-1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0"/>
                <w:w w:val="82"/>
                <w:position w:val="-1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-1"/>
                <w:w w:val="82"/>
                <w:position w:val="-1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-1"/>
                <w:w w:val="82"/>
                <w:position w:val="-1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0"/>
                <w:w w:val="82"/>
                <w:position w:val="-1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16"/>
                <w:w w:val="82"/>
                <w:position w:val="-1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0"/>
                <w:w w:val="76"/>
                <w:position w:val="-1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-1"/>
                <w:w w:val="90"/>
                <w:position w:val="-1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-1"/>
                <w:w w:val="78"/>
                <w:position w:val="-1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-1"/>
                <w:w w:val="81"/>
                <w:position w:val="-1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0"/>
                <w:w w:val="81"/>
                <w:position w:val="-1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-1"/>
                <w:w w:val="94"/>
                <w:position w:val="-1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0"/>
                <w:w w:val="84"/>
                <w:position w:val="-1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0"/>
                <w:w w:val="79"/>
                <w:position w:val="-1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</w:r>
          </w:p>
        </w:tc>
        <w:tc>
          <w:tcPr>
            <w:tcW w:w="35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14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right"/>
              <w:spacing w:before="59" w:lineRule="exact" w:line="300"/>
              <w:ind w:right="66"/>
            </w:pPr>
            <w:r>
              <w:rPr>
                <w:rFonts w:cs="Times New Roman" w:hAnsi="Times New Roman" w:eastAsia="Times New Roman" w:ascii="Times New Roman"/>
                <w:b/>
                <w:color w:val="040404"/>
                <w:spacing w:val="0"/>
                <w:w w:val="69"/>
                <w:position w:val="-1"/>
                <w:sz w:val="28"/>
                <w:szCs w:val="28"/>
              </w:rPr>
              <w:t>8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</w:r>
          </w:p>
        </w:tc>
      </w:tr>
      <w:tr>
        <w:trPr>
          <w:trHeight w:val="556" w:hRule="exact"/>
        </w:trPr>
        <w:tc>
          <w:tcPr>
            <w:tcW w:w="8089" w:type="dxa"/>
            <w:gridSpan w:val="3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5"/>
                <w:szCs w:val="15"/>
              </w:rPr>
              <w:jc w:val="left"/>
              <w:spacing w:before="4" w:lineRule="exact" w:line="140"/>
            </w:pPr>
            <w:r>
              <w:rPr>
                <w:sz w:val="15"/>
                <w:szCs w:val="15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ind w:left="50"/>
            </w:pP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AB</w:t>
            </w:r>
            <w:r>
              <w:rPr>
                <w:rFonts w:cs="Times New Roman" w:hAnsi="Times New Roman" w:eastAsia="Times New Roman" w:ascii="Times New Roman"/>
                <w:color w:val="040404"/>
                <w:spacing w:val="10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100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8"/>
                <w:szCs w:val="28"/>
              </w:rPr>
              <w:t>      </w:t>
            </w:r>
            <w:r>
              <w:rPr>
                <w:rFonts w:cs="Times New Roman" w:hAnsi="Times New Roman" w:eastAsia="Times New Roman" w:ascii="Times New Roman"/>
                <w:color w:val="040404"/>
                <w:spacing w:val="2"/>
                <w:w w:val="100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5"/>
                <w:w w:val="89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3"/>
                <w:w w:val="89"/>
                <w:sz w:val="26"/>
                <w:szCs w:val="26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6"/>
                <w:w w:val="89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4"/>
                <w:w w:val="89"/>
                <w:sz w:val="26"/>
                <w:szCs w:val="26"/>
              </w:rPr>
              <w:t>J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5"/>
                <w:w w:val="89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6"/>
                <w:w w:val="89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0"/>
                <w:w w:val="89"/>
                <w:sz w:val="26"/>
                <w:szCs w:val="26"/>
              </w:rPr>
              <w:t>AN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38"/>
                <w:w w:val="8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4"/>
                <w:w w:val="100"/>
                <w:sz w:val="26"/>
                <w:szCs w:val="26"/>
              </w:rPr>
              <w:t>P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6"/>
                <w:w w:val="100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5"/>
                <w:w w:val="100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15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6"/>
                <w:w w:val="10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0"/>
                <w:w w:val="100"/>
                <w:sz w:val="26"/>
                <w:szCs w:val="26"/>
              </w:rPr>
              <w:t>KA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0"/>
                <w:w w:val="100"/>
                <w:sz w:val="26"/>
                <w:szCs w:val="26"/>
              </w:rPr>
              <w:t>                                                           </w:t>
            </w:r>
            <w:r>
              <w:rPr>
                <w:rFonts w:cs="Times New Roman" w:hAnsi="Times New Roman" w:eastAsia="Times New Roman" w:ascii="Times New Roman"/>
                <w:b/>
                <w:color w:val="040404"/>
                <w:spacing w:val="3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63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5"/>
                <w:sz w:val="28"/>
                <w:szCs w:val="28"/>
              </w:rPr>
              <w:t>0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458" w:hRule="exact"/>
        </w:trPr>
        <w:tc>
          <w:tcPr>
            <w:tcW w:w="6619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49"/>
              <w:ind w:left="626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7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63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19"/>
                <w:w w:val="100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100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100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100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14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right"/>
              <w:spacing w:before="49"/>
              <w:ind w:right="50"/>
            </w:pP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59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4"/>
                <w:sz w:val="28"/>
                <w:szCs w:val="28"/>
              </w:rPr>
              <w:t>0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473" w:hRule="exact"/>
        </w:trPr>
        <w:tc>
          <w:tcPr>
            <w:tcW w:w="6619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56"/>
              <w:ind w:left="626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40404"/>
                <w:spacing w:val="10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f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42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13"/>
                <w:w w:val="81"/>
                <w:sz w:val="28"/>
                <w:szCs w:val="28"/>
              </w:rPr>
              <w:t>J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3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8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14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right"/>
              <w:spacing w:before="56"/>
              <w:ind w:right="50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60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1"/>
                <w:sz w:val="28"/>
                <w:szCs w:val="28"/>
              </w:rPr>
              <w:t>0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478" w:hRule="exact"/>
        </w:trPr>
        <w:tc>
          <w:tcPr>
            <w:tcW w:w="6619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64"/>
              <w:ind w:left="986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4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4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.1</w:t>
            </w:r>
            <w:r>
              <w:rPr>
                <w:rFonts w:cs="Times New Roman" w:hAnsi="Times New Roman" w:eastAsia="Times New Roman" w:ascii="Times New Roman"/>
                <w:color w:val="040404"/>
                <w:spacing w:val="31"/>
                <w:w w:val="84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4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22"/>
                <w:w w:val="84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J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4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4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4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4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32"/>
                <w:w w:val="84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0"/>
                <w:sz w:val="28"/>
                <w:szCs w:val="28"/>
              </w:rPr>
              <w:t>J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90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14"/>
                <w:w w:val="69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3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14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right"/>
              <w:spacing w:before="64"/>
              <w:ind w:right="85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63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66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473" w:hRule="exact"/>
        </w:trPr>
        <w:tc>
          <w:tcPr>
            <w:tcW w:w="6619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61"/>
              <w:ind w:left="981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40404"/>
                <w:spacing w:val="10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F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20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100"/>
                <w:sz w:val="28"/>
                <w:szCs w:val="28"/>
              </w:rPr>
              <w:t>J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100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100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100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14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right"/>
              <w:spacing w:before="61"/>
              <w:ind w:right="84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63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0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463" w:hRule="exact"/>
        </w:trPr>
        <w:tc>
          <w:tcPr>
            <w:tcW w:w="6619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59"/>
              <w:ind w:left="981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.3</w:t>
            </w:r>
            <w:r>
              <w:rPr>
                <w:rFonts w:cs="Times New Roman" w:hAnsi="Times New Roman" w:eastAsia="Times New Roman" w:ascii="Times New Roman"/>
                <w:color w:val="040404"/>
                <w:spacing w:val="21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f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38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w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23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8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91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94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14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right"/>
              <w:spacing w:before="59"/>
              <w:ind w:right="65"/>
            </w:pP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52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4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461" w:hRule="exact"/>
        </w:trPr>
        <w:tc>
          <w:tcPr>
            <w:tcW w:w="6619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52"/>
              <w:ind w:left="986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7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7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4</w:t>
            </w:r>
            <w:r>
              <w:rPr>
                <w:rFonts w:cs="Times New Roman" w:hAnsi="Times New Roman" w:eastAsia="Times New Roman" w:ascii="Times New Roman"/>
                <w:color w:val="040404"/>
                <w:spacing w:val="5"/>
                <w:w w:val="87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7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100"/>
                <w:sz w:val="28"/>
                <w:szCs w:val="28"/>
              </w:rPr>
              <w:t>J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100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100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100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14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right"/>
              <w:spacing w:before="52"/>
              <w:ind w:right="49"/>
            </w:pP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59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8"/>
                <w:sz w:val="28"/>
                <w:szCs w:val="28"/>
              </w:rPr>
              <w:t>4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470" w:hRule="exact"/>
        </w:trPr>
        <w:tc>
          <w:tcPr>
            <w:tcW w:w="6619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56"/>
              <w:ind w:left="592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3</w:t>
            </w:r>
            <w:r>
              <w:rPr>
                <w:rFonts w:cs="Times New Roman" w:hAnsi="Times New Roman" w:eastAsia="Times New Roman" w:ascii="Times New Roman"/>
                <w:color w:val="040404"/>
                <w:spacing w:val="10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85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44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23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0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91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4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1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14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right"/>
              <w:spacing w:before="56"/>
              <w:ind w:right="65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56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473" w:hRule="exact"/>
        </w:trPr>
        <w:tc>
          <w:tcPr>
            <w:tcW w:w="6619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61"/>
              <w:ind w:left="981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7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8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8"/>
                <w:sz w:val="28"/>
                <w:szCs w:val="28"/>
              </w:rPr>
              <w:t>3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8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63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24"/>
                <w:w w:val="100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F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86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12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y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24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86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15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2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3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91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4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14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right"/>
              <w:spacing w:before="61"/>
              <w:ind w:right="60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56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4"/>
                <w:sz w:val="28"/>
                <w:szCs w:val="28"/>
              </w:rPr>
              <w:t>6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468" w:hRule="exact"/>
        </w:trPr>
        <w:tc>
          <w:tcPr>
            <w:tcW w:w="6619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59"/>
              <w:ind w:left="976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3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40404"/>
                <w:spacing w:val="14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13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26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2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91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4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1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14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right"/>
              <w:spacing w:before="59"/>
              <w:ind w:right="70"/>
            </w:pP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59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8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373" w:hRule="exact"/>
        </w:trPr>
        <w:tc>
          <w:tcPr>
            <w:tcW w:w="6619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56" w:lineRule="exact" w:line="300"/>
              <w:ind w:left="611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position w:val="-1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position w:val="-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position w:val="-1"/>
                <w:sz w:val="28"/>
                <w:szCs w:val="28"/>
              </w:rPr>
              <w:t>4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6"/>
                <w:position w:val="-1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position w:val="-1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position w:val="-1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position w:val="-1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position w:val="-1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position w:val="-1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position w:val="-1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position w:val="-1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position w:val="-1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position w:val="-1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30"/>
                <w:w w:val="86"/>
                <w:position w:val="-1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position w:val="-1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position w:val="-1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position w:val="-1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position w:val="-1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3"/>
                <w:w w:val="86"/>
                <w:position w:val="-1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position w:val="-1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position w:val="-1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91"/>
                <w:position w:val="-1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8"/>
                <w:position w:val="-1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0"/>
                <w:position w:val="-1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position w:val="-1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</w:r>
          </w:p>
        </w:tc>
        <w:tc>
          <w:tcPr>
            <w:tcW w:w="14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right"/>
              <w:spacing w:before="56" w:lineRule="exact" w:line="300"/>
              <w:ind w:right="65"/>
            </w:pP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59"/>
                <w:position w:val="-1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4"/>
                <w:position w:val="-1"/>
                <w:sz w:val="28"/>
                <w:szCs w:val="28"/>
              </w:rPr>
              <w:t>9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</w:r>
          </w:p>
        </w:tc>
      </w:tr>
      <w:tr>
        <w:trPr>
          <w:trHeight w:val="551" w:hRule="exact"/>
        </w:trPr>
        <w:tc>
          <w:tcPr>
            <w:tcW w:w="8089" w:type="dxa"/>
            <w:gridSpan w:val="3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3"/>
                <w:szCs w:val="13"/>
              </w:rPr>
              <w:jc w:val="left"/>
              <w:spacing w:before="5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ind w:left="611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11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3"/>
                <w:w w:val="85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25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13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181818"/>
                <w:spacing w:val="-1"/>
                <w:w w:val="70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8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8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181818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181818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77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8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181818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181818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181818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181818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181818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181818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181818"/>
                <w:spacing w:val="-1"/>
                <w:w w:val="65"/>
                <w:sz w:val="28"/>
                <w:szCs w:val="28"/>
              </w:rPr>
              <w:t>•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63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28"/>
                <w:w w:val="100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0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0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</w:tbl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before="49"/>
        <w:ind w:left="1079"/>
      </w:pP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040404"/>
          <w:spacing w:val="-1"/>
          <w:w w:val="84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-3"/>
          <w:w w:val="91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40404"/>
          <w:spacing w:val="-1"/>
          <w:w w:val="98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0"/>
          <w:w w:val="59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40404"/>
          <w:spacing w:val="3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5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22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40404"/>
          <w:spacing w:val="2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9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40404"/>
          <w:spacing w:val="-2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           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4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0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5"/>
          <w:szCs w:val="15"/>
        </w:rPr>
        <w:jc w:val="left"/>
        <w:spacing w:before="3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1074"/>
      </w:pPr>
      <w:r>
        <w:rPr>
          <w:rFonts w:cs="Times New Roman" w:hAnsi="Times New Roman" w:eastAsia="Times New Roman" w:ascii="Times New Roman"/>
          <w:color w:val="040404"/>
          <w:spacing w:val="-2"/>
          <w:w w:val="86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040404"/>
          <w:spacing w:val="-1"/>
          <w:w w:val="86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40404"/>
          <w:spacing w:val="-1"/>
          <w:w w:val="86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040404"/>
          <w:spacing w:val="16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1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40404"/>
          <w:spacing w:val="-2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2"/>
          <w:w w:val="86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40404"/>
          <w:spacing w:val="-2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1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26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40404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2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2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40404"/>
          <w:spacing w:val="1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8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40404"/>
          <w:spacing w:val="-2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  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3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100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8"/>
          <w:szCs w:val="18"/>
        </w:rPr>
        <w:jc w:val="left"/>
        <w:spacing w:before="4" w:lineRule="exact" w:line="180"/>
      </w:pP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4022" w:right="4013"/>
        <w:sectPr>
          <w:pgSz w:w="11100" w:h="18840"/>
          <w:pgMar w:top="1780" w:bottom="280" w:left="1460" w:right="1340"/>
        </w:sectPr>
      </w:pPr>
      <w:r>
        <w:rPr>
          <w:rFonts w:cs="Times New Roman" w:hAnsi="Times New Roman" w:eastAsia="Times New Roman" w:ascii="Times New Roman"/>
          <w:color w:val="040404"/>
          <w:spacing w:val="4"/>
          <w:w w:val="81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color w:val="040404"/>
          <w:spacing w:val="0"/>
          <w:w w:val="66"/>
          <w:sz w:val="24"/>
          <w:szCs w:val="24"/>
        </w:rPr>
        <w:t>ii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pict>
          <v:shape type="#_x0000_t75" style="position:absolute;margin-left:0pt;margin-top:0pt;width:533pt;height:930pt;mso-position-horizontal-relative:page;mso-position-vertical-relative:page;z-index:-1655">
            <v:imagedata o:title="" r:id="rId11"/>
          </v:shape>
        </w:pict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5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8"/>
          <w:szCs w:val="18"/>
        </w:rPr>
        <w:jc w:val="left"/>
        <w:spacing w:before="37" w:lineRule="exact" w:line="200"/>
        <w:ind w:left="2590"/>
      </w:pPr>
      <w:r>
        <w:pict>
          <v:shape type="#_x0000_t202" style="position:absolute;margin-left:55.6pt;margin-top:120.619pt;width:402.91pt;height:727.835pt;mso-position-horizontal-relative:page;mso-position-vertical-relative:page;z-index:-1654" filled="f" stroked="f">
            <v:textbox inset="0,0,0,0">
              <w:txbxContent>
                <w:tbl>
                  <w:tblPr>
                    <w:tblW w:w="0" w:type="auto"/>
                    <w:tblLook w:val="01E0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/>
                  <w:tr>
                    <w:trPr>
                      <w:trHeight w:val="455" w:hRule="exact"/>
                    </w:trPr>
                    <w:tc>
                      <w:tcPr>
                        <w:tcW w:w="646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6"/>
                            <w:szCs w:val="26"/>
                          </w:rPr>
                          <w:jc w:val="left"/>
                          <w:spacing w:before="66"/>
                          <w:ind w:left="40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4"/>
                            <w:w w:val="87"/>
                            <w:sz w:val="26"/>
                            <w:szCs w:val="26"/>
                          </w:rPr>
                          <w:t>B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5"/>
                            <w:w w:val="87"/>
                            <w:sz w:val="26"/>
                            <w:szCs w:val="26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7"/>
                            <w:sz w:val="26"/>
                            <w:szCs w:val="26"/>
                          </w:rPr>
                          <w:t>B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22"/>
                            <w:w w:val="87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100"/>
                            <w:sz w:val="26"/>
                            <w:szCs w:val="26"/>
                          </w:rPr>
                          <w:t>I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6"/>
                            <w:w w:val="100"/>
                            <w:sz w:val="26"/>
                            <w:szCs w:val="26"/>
                          </w:rPr>
                          <w:t>I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100"/>
                            <w:sz w:val="26"/>
                            <w:szCs w:val="26"/>
                          </w:rPr>
                          <w:t>I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100"/>
                            <w:sz w:val="26"/>
                            <w:szCs w:val="26"/>
                          </w:rPr>
                          <w:t>    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45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4"/>
                            <w:w w:val="88"/>
                            <w:sz w:val="26"/>
                            <w:szCs w:val="26"/>
                          </w:rPr>
                          <w:t>L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5"/>
                            <w:w w:val="88"/>
                            <w:sz w:val="26"/>
                            <w:szCs w:val="26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6"/>
                            <w:w w:val="88"/>
                            <w:sz w:val="26"/>
                            <w:szCs w:val="26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5"/>
                            <w:w w:val="88"/>
                            <w:sz w:val="26"/>
                            <w:szCs w:val="26"/>
                          </w:rPr>
                          <w:t>D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5"/>
                            <w:w w:val="88"/>
                            <w:sz w:val="26"/>
                            <w:szCs w:val="26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4"/>
                            <w:w w:val="88"/>
                            <w:sz w:val="26"/>
                            <w:szCs w:val="26"/>
                          </w:rPr>
                          <w:t>S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5"/>
                            <w:w w:val="88"/>
                            <w:sz w:val="26"/>
                            <w:szCs w:val="26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0"/>
                            <w:w w:val="88"/>
                            <w:sz w:val="26"/>
                            <w:szCs w:val="26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25"/>
                            <w:w w:val="88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6"/>
                            <w:w w:val="88"/>
                            <w:sz w:val="26"/>
                            <w:szCs w:val="26"/>
                          </w:rPr>
                          <w:t>T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6"/>
                            <w:w w:val="91"/>
                            <w:sz w:val="26"/>
                            <w:szCs w:val="26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7"/>
                            <w:w w:val="89"/>
                            <w:sz w:val="26"/>
                            <w:szCs w:val="26"/>
                          </w:rPr>
                          <w:t>O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6"/>
                            <w:w w:val="94"/>
                            <w:sz w:val="26"/>
                            <w:szCs w:val="26"/>
                          </w:rPr>
                          <w:t>R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0"/>
                            <w:w w:val="78"/>
                            <w:sz w:val="26"/>
                            <w:szCs w:val="26"/>
                          </w:rPr>
                          <w:t>I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6"/>
                            <w:szCs w:val="26"/>
                          </w:rPr>
                        </w:r>
                      </w:p>
                    </w:tc>
                    <w:tc>
                      <w:tcPr>
                        <w:tcW w:w="15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6"/>
                            <w:szCs w:val="26"/>
                          </w:rPr>
                          <w:jc w:val="right"/>
                          <w:spacing w:before="66"/>
                          <w:ind w:right="78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5"/>
                            <w:w w:val="85"/>
                            <w:sz w:val="26"/>
                            <w:szCs w:val="26"/>
                          </w:rPr>
                          <w:t>2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75"/>
                            <w:sz w:val="26"/>
                            <w:szCs w:val="26"/>
                          </w:rPr>
                          <w:t>3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6"/>
                            <w:szCs w:val="26"/>
                          </w:rPr>
                        </w:r>
                      </w:p>
                    </w:tc>
                  </w:tr>
                  <w:tr>
                    <w:trPr>
                      <w:trHeight w:val="480" w:hRule="exact"/>
                    </w:trPr>
                    <w:tc>
                      <w:tcPr>
                        <w:tcW w:w="646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left"/>
                          <w:spacing w:before="58"/>
                          <w:ind w:left="611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4"/>
                            <w:w w:val="78"/>
                            <w:sz w:val="26"/>
                            <w:szCs w:val="26"/>
                          </w:rPr>
                          <w:t>3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2"/>
                            <w:w w:val="100"/>
                            <w:sz w:val="26"/>
                            <w:szCs w:val="26"/>
                          </w:rPr>
                          <w:t>.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64"/>
                            <w:sz w:val="26"/>
                            <w:szCs w:val="26"/>
                          </w:rPr>
                          <w:t>1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31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1"/>
                            <w:sz w:val="28"/>
                            <w:szCs w:val="28"/>
                          </w:rPr>
                          <w:t>U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2"/>
                            <w:w w:val="89"/>
                            <w:sz w:val="28"/>
                            <w:szCs w:val="28"/>
                          </w:rPr>
                          <w:t>m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3"/>
                            <w:sz w:val="28"/>
                            <w:szCs w:val="28"/>
                          </w:rPr>
                          <w:t>u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7"/>
                            <w:sz w:val="28"/>
                            <w:szCs w:val="28"/>
                          </w:rPr>
                          <w:t>m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  <w:tc>
                      <w:tcPr>
                        <w:tcW w:w="15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right"/>
                          <w:spacing w:before="58"/>
                          <w:ind w:right="69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w w:val="79"/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w w:val="76"/>
                            <w:sz w:val="28"/>
                            <w:szCs w:val="28"/>
                          </w:rPr>
                          <w:t>3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</w:tr>
                  <w:tr>
                    <w:trPr>
                      <w:trHeight w:val="482" w:hRule="exact"/>
                    </w:trPr>
                    <w:tc>
                      <w:tcPr>
                        <w:tcW w:w="646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left"/>
                          <w:spacing w:before="68"/>
                          <w:ind w:left="635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w w:val="73"/>
                            <w:sz w:val="28"/>
                            <w:szCs w:val="28"/>
                          </w:rPr>
                          <w:t>3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43"/>
                            <w:w w:val="100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62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3"/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1"/>
                            <w:w w:val="100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2"/>
                            <w:w w:val="84"/>
                            <w:sz w:val="28"/>
                            <w:szCs w:val="28"/>
                          </w:rPr>
                          <w:t>D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4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4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4"/>
                            <w:sz w:val="28"/>
                            <w:szCs w:val="28"/>
                          </w:rPr>
                          <w:t>r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4"/>
                            <w:sz w:val="28"/>
                            <w:szCs w:val="28"/>
                          </w:rPr>
                          <w:t>ah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16"/>
                            <w:w w:val="84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2"/>
                            <w:w w:val="84"/>
                            <w:sz w:val="28"/>
                            <w:szCs w:val="28"/>
                          </w:rPr>
                          <w:t>R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3"/>
                            <w:w w:val="84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4"/>
                            <w:sz w:val="28"/>
                            <w:szCs w:val="28"/>
                          </w:rPr>
                          <w:t>w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4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4"/>
                            <w:sz w:val="28"/>
                            <w:szCs w:val="28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19"/>
                            <w:w w:val="84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K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c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1"/>
                            <w:sz w:val="28"/>
                            <w:szCs w:val="28"/>
                          </w:rPr>
                          <w:t>l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90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2"/>
                            <w:w w:val="90"/>
                            <w:sz w:val="28"/>
                            <w:szCs w:val="28"/>
                          </w:rPr>
                          <w:t>k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2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6"/>
                            <w:sz w:val="28"/>
                            <w:szCs w:val="28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  <w:tc>
                      <w:tcPr>
                        <w:tcW w:w="15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6"/>
                            <w:szCs w:val="26"/>
                          </w:rPr>
                          <w:jc w:val="right"/>
                          <w:spacing w:before="87"/>
                          <w:ind w:right="59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4"/>
                            <w:w w:val="82"/>
                            <w:sz w:val="26"/>
                            <w:szCs w:val="26"/>
                          </w:rPr>
                          <w:t>2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93"/>
                            <w:sz w:val="26"/>
                            <w:szCs w:val="26"/>
                          </w:rPr>
                          <w:t>4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6"/>
                            <w:szCs w:val="26"/>
                          </w:rPr>
                        </w:r>
                      </w:p>
                    </w:tc>
                  </w:tr>
                  <w:tr>
                    <w:trPr>
                      <w:trHeight w:val="473" w:hRule="exact"/>
                    </w:trPr>
                    <w:tc>
                      <w:tcPr>
                        <w:tcW w:w="646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left"/>
                          <w:spacing w:before="61"/>
                          <w:ind w:left="602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w w:val="73"/>
                            <w:sz w:val="28"/>
                            <w:szCs w:val="28"/>
                          </w:rPr>
                          <w:t>3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43"/>
                            <w:w w:val="100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7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71"/>
                            <w:sz w:val="28"/>
                            <w:szCs w:val="28"/>
                          </w:rPr>
                          <w:t>3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32"/>
                            <w:w w:val="71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2"/>
                            <w:w w:val="85"/>
                            <w:sz w:val="28"/>
                            <w:szCs w:val="28"/>
                          </w:rPr>
                          <w:t>D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3"/>
                            <w:w w:val="85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K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c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0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75"/>
                            <w:sz w:val="28"/>
                            <w:szCs w:val="28"/>
                          </w:rPr>
                          <w:t>l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0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0"/>
                            <w:sz w:val="28"/>
                            <w:szCs w:val="28"/>
                          </w:rPr>
                          <w:t>k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0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78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6"/>
                            <w:sz w:val="28"/>
                            <w:szCs w:val="28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  <w:tc>
                      <w:tcPr>
                        <w:tcW w:w="15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6"/>
                            <w:szCs w:val="26"/>
                          </w:rPr>
                          <w:jc w:val="left"/>
                          <w:spacing w:before="61"/>
                          <w:ind w:left="631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31"/>
                            <w:sz w:val="28"/>
                            <w:szCs w:val="28"/>
                          </w:rPr>
                          <w:t>•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31"/>
                            <w:sz w:val="28"/>
                            <w:szCs w:val="28"/>
                          </w:rPr>
                          <w:t>          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7"/>
                            <w:w w:val="31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31"/>
                            <w:sz w:val="28"/>
                            <w:szCs w:val="28"/>
                          </w:rPr>
                          <w:t>•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31"/>
                            <w:sz w:val="28"/>
                            <w:szCs w:val="28"/>
                          </w:rPr>
                          <w:t>             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18"/>
                            <w:w w:val="31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5"/>
                            <w:w w:val="85"/>
                            <w:sz w:val="26"/>
                            <w:szCs w:val="26"/>
                          </w:rPr>
                          <w:t>2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2"/>
                            <w:sz w:val="26"/>
                            <w:szCs w:val="26"/>
                          </w:rPr>
                          <w:t>5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6"/>
                            <w:szCs w:val="26"/>
                          </w:rPr>
                        </w:r>
                      </w:p>
                    </w:tc>
                  </w:tr>
                  <w:tr>
                    <w:trPr>
                      <w:trHeight w:val="466" w:hRule="exact"/>
                    </w:trPr>
                    <w:tc>
                      <w:tcPr>
                        <w:tcW w:w="646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left"/>
                          <w:spacing w:before="59"/>
                          <w:ind w:left="966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4"/>
                            <w:w w:val="82"/>
                            <w:sz w:val="26"/>
                            <w:szCs w:val="26"/>
                          </w:rPr>
                          <w:t>3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2"/>
                            <w:w w:val="93"/>
                            <w:sz w:val="26"/>
                            <w:szCs w:val="26"/>
                          </w:rPr>
                          <w:t>.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4"/>
                            <w:w w:val="89"/>
                            <w:sz w:val="26"/>
                            <w:szCs w:val="26"/>
                          </w:rPr>
                          <w:t>3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2"/>
                            <w:w w:val="93"/>
                            <w:sz w:val="26"/>
                            <w:szCs w:val="26"/>
                          </w:rPr>
                          <w:t>.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60"/>
                            <w:sz w:val="26"/>
                            <w:szCs w:val="26"/>
                          </w:rPr>
                          <w:t>1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26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2"/>
                            <w:w w:val="86"/>
                            <w:sz w:val="28"/>
                            <w:szCs w:val="28"/>
                          </w:rPr>
                          <w:t>D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6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6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3"/>
                            <w:w w:val="86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2"/>
                            <w:w w:val="100"/>
                            <w:sz w:val="28"/>
                            <w:szCs w:val="28"/>
                          </w:rPr>
                          <w:t>U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100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100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2"/>
                            <w:w w:val="100"/>
                            <w:sz w:val="28"/>
                            <w:szCs w:val="28"/>
                          </w:rPr>
                          <w:t>m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100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  <w:tc>
                      <w:tcPr>
                        <w:tcW w:w="15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6"/>
                            <w:szCs w:val="26"/>
                          </w:rPr>
                          <w:jc w:val="right"/>
                          <w:spacing w:before="77"/>
                          <w:ind w:right="68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5"/>
                            <w:w w:val="85"/>
                            <w:sz w:val="26"/>
                            <w:szCs w:val="26"/>
                          </w:rPr>
                          <w:t>2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2"/>
                            <w:sz w:val="26"/>
                            <w:szCs w:val="26"/>
                          </w:rPr>
                          <w:t>5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6"/>
                            <w:szCs w:val="26"/>
                          </w:rPr>
                        </w:r>
                      </w:p>
                    </w:tc>
                  </w:tr>
                  <w:tr>
                    <w:trPr>
                      <w:trHeight w:val="463" w:hRule="exact"/>
                    </w:trPr>
                    <w:tc>
                      <w:tcPr>
                        <w:tcW w:w="646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left"/>
                          <w:spacing w:before="54"/>
                          <w:ind w:left="971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3"/>
                            <w:w w:val="86"/>
                            <w:sz w:val="26"/>
                            <w:szCs w:val="26"/>
                          </w:rPr>
                          <w:t>3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2"/>
                            <w:w w:val="86"/>
                            <w:sz w:val="26"/>
                            <w:szCs w:val="26"/>
                          </w:rPr>
                          <w:t>.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3"/>
                            <w:w w:val="86"/>
                            <w:sz w:val="26"/>
                            <w:szCs w:val="26"/>
                          </w:rPr>
                          <w:t>3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2"/>
                            <w:w w:val="86"/>
                            <w:sz w:val="26"/>
                            <w:szCs w:val="26"/>
                          </w:rPr>
                          <w:t>.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6"/>
                            <w:sz w:val="26"/>
                            <w:szCs w:val="26"/>
                          </w:rPr>
                          <w:t>2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24"/>
                            <w:w w:val="86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2"/>
                            <w:w w:val="86"/>
                            <w:sz w:val="28"/>
                            <w:szCs w:val="28"/>
                          </w:rPr>
                          <w:t>D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6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7"/>
                            <w:w w:val="86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2"/>
                            <w:w w:val="100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100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4"/>
                            <w:w w:val="100"/>
                            <w:sz w:val="28"/>
                            <w:szCs w:val="28"/>
                          </w:rPr>
                          <w:t>m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100"/>
                            <w:sz w:val="28"/>
                            <w:szCs w:val="28"/>
                          </w:rPr>
                          <w:t>b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100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2"/>
                            <w:w w:val="100"/>
                            <w:sz w:val="28"/>
                            <w:szCs w:val="28"/>
                          </w:rPr>
                          <w:t>h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100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100"/>
                            <w:sz w:val="28"/>
                            <w:szCs w:val="28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  <w:tc>
                      <w:tcPr>
                        <w:tcW w:w="15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6"/>
                            <w:szCs w:val="26"/>
                          </w:rPr>
                          <w:jc w:val="right"/>
                          <w:spacing w:before="73"/>
                          <w:ind w:right="54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4"/>
                            <w:w w:val="82"/>
                            <w:sz w:val="26"/>
                            <w:szCs w:val="26"/>
                          </w:rPr>
                          <w:t>2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9"/>
                            <w:sz w:val="26"/>
                            <w:szCs w:val="26"/>
                          </w:rPr>
                          <w:t>6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6"/>
                            <w:szCs w:val="26"/>
                          </w:rPr>
                        </w:r>
                      </w:p>
                    </w:tc>
                  </w:tr>
                  <w:tr>
                    <w:trPr>
                      <w:trHeight w:val="473" w:hRule="exact"/>
                    </w:trPr>
                    <w:tc>
                      <w:tcPr>
                        <w:tcW w:w="646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left"/>
                          <w:spacing w:before="56"/>
                          <w:ind w:left="976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3"/>
                            <w:sz w:val="28"/>
                            <w:szCs w:val="28"/>
                          </w:rPr>
                          <w:t>3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3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3"/>
                            <w:sz w:val="28"/>
                            <w:szCs w:val="28"/>
                          </w:rPr>
                          <w:t>3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3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3"/>
                            <w:sz w:val="28"/>
                            <w:szCs w:val="28"/>
                          </w:rPr>
                          <w:t>3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16"/>
                            <w:w w:val="83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2"/>
                            <w:w w:val="83"/>
                            <w:sz w:val="28"/>
                            <w:szCs w:val="28"/>
                          </w:rPr>
                          <w:t>D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3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3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3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15"/>
                            <w:w w:val="83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2"/>
                            <w:w w:val="84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6"/>
                            <w:sz w:val="28"/>
                            <w:szCs w:val="28"/>
                          </w:rPr>
                          <w:t>d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2"/>
                            <w:w w:val="87"/>
                            <w:sz w:val="28"/>
                            <w:szCs w:val="28"/>
                          </w:rPr>
                          <w:t>m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1"/>
                            <w:sz w:val="28"/>
                            <w:szCs w:val="28"/>
                          </w:rPr>
                          <w:t>i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3"/>
                            <w:sz w:val="28"/>
                            <w:szCs w:val="28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1"/>
                            <w:sz w:val="28"/>
                            <w:szCs w:val="28"/>
                          </w:rPr>
                          <w:t>i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9"/>
                            <w:sz w:val="28"/>
                            <w:szCs w:val="28"/>
                          </w:rPr>
                          <w:t>s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7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8"/>
                            <w:sz w:val="28"/>
                            <w:szCs w:val="28"/>
                          </w:rPr>
                          <w:t>r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4"/>
                            <w:sz w:val="28"/>
                            <w:szCs w:val="28"/>
                          </w:rPr>
                          <w:t>s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1"/>
                            <w:sz w:val="28"/>
                            <w:szCs w:val="28"/>
                          </w:rPr>
                          <w:t>i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  <w:tc>
                      <w:tcPr>
                        <w:tcW w:w="15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right"/>
                          <w:spacing w:before="56"/>
                          <w:ind w:right="55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3"/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79"/>
                            <w:sz w:val="28"/>
                            <w:szCs w:val="28"/>
                          </w:rPr>
                          <w:t>7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</w:tr>
                  <w:tr>
                    <w:trPr>
                      <w:trHeight w:val="480" w:hRule="exact"/>
                    </w:trPr>
                    <w:tc>
                      <w:tcPr>
                        <w:tcW w:w="646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left"/>
                          <w:spacing w:before="64"/>
                          <w:ind w:left="611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4"/>
                            <w:sz w:val="28"/>
                            <w:szCs w:val="28"/>
                          </w:rPr>
                          <w:t>3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4"/>
                            <w:sz w:val="28"/>
                            <w:szCs w:val="28"/>
                          </w:rPr>
                          <w:t>4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3"/>
                            <w:w w:val="84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4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4"/>
                            <w:sz w:val="28"/>
                            <w:szCs w:val="28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4"/>
                            <w:sz w:val="28"/>
                            <w:szCs w:val="28"/>
                          </w:rPr>
                          <w:t>g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4"/>
                            <w:sz w:val="28"/>
                            <w:szCs w:val="28"/>
                          </w:rPr>
                          <w:t>k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4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17"/>
                            <w:w w:val="84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K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0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2"/>
                            <w:sz w:val="28"/>
                            <w:szCs w:val="28"/>
                          </w:rPr>
                          <w:t>c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0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1"/>
                            <w:sz w:val="28"/>
                            <w:szCs w:val="28"/>
                          </w:rPr>
                          <w:t>l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6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k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0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6"/>
                            <w:sz w:val="28"/>
                            <w:szCs w:val="28"/>
                          </w:rPr>
                          <w:t>an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  <w:tc>
                      <w:tcPr>
                        <w:tcW w:w="15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right"/>
                          <w:spacing w:before="64"/>
                          <w:ind w:right="49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3"/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3"/>
                            <w:sz w:val="28"/>
                            <w:szCs w:val="28"/>
                          </w:rPr>
                          <w:t>7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</w:tr>
                  <w:tr>
                    <w:trPr>
                      <w:trHeight w:val="478" w:hRule="exact"/>
                    </w:trPr>
                    <w:tc>
                      <w:tcPr>
                        <w:tcW w:w="646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left"/>
                          <w:spacing w:before="64"/>
                          <w:ind w:left="611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3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6"/>
                            <w:sz w:val="28"/>
                            <w:szCs w:val="28"/>
                          </w:rPr>
                          <w:t>5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4"/>
                            <w:w w:val="86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K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c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6"/>
                            <w:sz w:val="28"/>
                            <w:szCs w:val="28"/>
                          </w:rPr>
                          <w:t>p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6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6"/>
                            <w:sz w:val="28"/>
                            <w:szCs w:val="28"/>
                          </w:rPr>
                          <w:t>an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  <w:tc>
                      <w:tcPr>
                        <w:tcW w:w="15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right"/>
                          <w:spacing w:before="64"/>
                          <w:ind w:right="54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3"/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3"/>
                            <w:sz w:val="28"/>
                            <w:szCs w:val="28"/>
                          </w:rPr>
                          <w:t>9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</w:tr>
                  <w:tr>
                    <w:trPr>
                      <w:trHeight w:val="468" w:hRule="exact"/>
                    </w:trPr>
                    <w:tc>
                      <w:tcPr>
                        <w:tcW w:w="646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left"/>
                          <w:spacing w:before="61"/>
                          <w:ind w:left="611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3"/>
                            <w:w w:val="85"/>
                            <w:sz w:val="26"/>
                            <w:szCs w:val="26"/>
                          </w:rPr>
                          <w:t>3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2"/>
                            <w:w w:val="85"/>
                            <w:sz w:val="26"/>
                            <w:szCs w:val="26"/>
                          </w:rPr>
                          <w:t>.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6"/>
                            <w:szCs w:val="26"/>
                          </w:rPr>
                          <w:t>6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18"/>
                            <w:w w:val="85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V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o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l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u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2"/>
                            <w:w w:val="85"/>
                            <w:sz w:val="28"/>
                            <w:szCs w:val="28"/>
                          </w:rPr>
                          <w:t>m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18"/>
                            <w:w w:val="85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L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l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u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11"/>
                            <w:w w:val="85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79"/>
                            <w:sz w:val="28"/>
                            <w:szCs w:val="28"/>
                          </w:rPr>
                          <w:t>L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75"/>
                            <w:sz w:val="28"/>
                            <w:szCs w:val="28"/>
                          </w:rPr>
                          <w:t>i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0"/>
                            <w:sz w:val="28"/>
                            <w:szCs w:val="28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4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0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0"/>
                            <w:sz w:val="28"/>
                            <w:szCs w:val="28"/>
                          </w:rPr>
                          <w:t>s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  <w:tc>
                      <w:tcPr>
                        <w:tcW w:w="15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6"/>
                            <w:szCs w:val="26"/>
                          </w:rPr>
                          <w:jc w:val="right"/>
                          <w:spacing w:before="80"/>
                          <w:ind w:right="83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4"/>
                            <w:w w:val="89"/>
                            <w:sz w:val="26"/>
                            <w:szCs w:val="26"/>
                          </w:rPr>
                          <w:t>3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60"/>
                            <w:sz w:val="26"/>
                            <w:szCs w:val="26"/>
                          </w:rPr>
                          <w:t>1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6"/>
                            <w:szCs w:val="26"/>
                          </w:rPr>
                        </w:r>
                      </w:p>
                    </w:tc>
                  </w:tr>
                  <w:tr>
                    <w:trPr>
                      <w:trHeight w:val="370" w:hRule="exact"/>
                    </w:trPr>
                    <w:tc>
                      <w:tcPr>
                        <w:tcW w:w="646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left"/>
                          <w:spacing w:before="54" w:lineRule="exact" w:line="300"/>
                          <w:ind w:left="616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4"/>
                            <w:position w:val="-1"/>
                            <w:sz w:val="28"/>
                            <w:szCs w:val="28"/>
                          </w:rPr>
                          <w:t>3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4"/>
                            <w:position w:val="-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4"/>
                            <w:position w:val="-1"/>
                            <w:sz w:val="28"/>
                            <w:szCs w:val="28"/>
                          </w:rPr>
                          <w:t>7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8"/>
                            <w:w w:val="84"/>
                            <w:position w:val="-1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4"/>
                            <w:position w:val="-1"/>
                            <w:sz w:val="28"/>
                            <w:szCs w:val="28"/>
                          </w:rPr>
                          <w:t>P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4"/>
                            <w:position w:val="-1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3"/>
                            <w:w w:val="84"/>
                            <w:position w:val="-1"/>
                            <w:sz w:val="28"/>
                            <w:szCs w:val="28"/>
                          </w:rPr>
                          <w:t>m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4"/>
                            <w:position w:val="-1"/>
                            <w:sz w:val="28"/>
                            <w:szCs w:val="28"/>
                          </w:rPr>
                          <w:t>b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4"/>
                            <w:position w:val="-1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4"/>
                            <w:position w:val="-1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4"/>
                            <w:position w:val="-1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4"/>
                            <w:position w:val="-1"/>
                            <w:sz w:val="28"/>
                            <w:szCs w:val="28"/>
                          </w:rPr>
                          <w:t>s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22"/>
                            <w:w w:val="84"/>
                            <w:position w:val="-1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4"/>
                            <w:position w:val="-1"/>
                            <w:sz w:val="28"/>
                            <w:szCs w:val="28"/>
                          </w:rPr>
                          <w:t>J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4"/>
                            <w:position w:val="-1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4"/>
                            <w:position w:val="-1"/>
                            <w:sz w:val="28"/>
                            <w:szCs w:val="28"/>
                          </w:rPr>
                          <w:t>l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4"/>
                            <w:position w:val="-1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4"/>
                            <w:position w:val="-1"/>
                            <w:sz w:val="28"/>
                            <w:szCs w:val="28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23"/>
                            <w:w w:val="84"/>
                            <w:position w:val="-1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4"/>
                            <w:position w:val="-1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4"/>
                            <w:position w:val="-1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4"/>
                            <w:position w:val="-1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4"/>
                            <w:position w:val="-1"/>
                            <w:sz w:val="28"/>
                            <w:szCs w:val="28"/>
                          </w:rPr>
                          <w:t>u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8"/>
                            <w:w w:val="84"/>
                            <w:position w:val="-1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3"/>
                            <w:w w:val="86"/>
                            <w:position w:val="-1"/>
                            <w:sz w:val="28"/>
                            <w:szCs w:val="28"/>
                          </w:rPr>
                          <w:t>M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position w:val="-1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3"/>
                            <w:position w:val="-1"/>
                            <w:sz w:val="28"/>
                            <w:szCs w:val="28"/>
                          </w:rPr>
                          <w:t>d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7"/>
                            <w:position w:val="-1"/>
                            <w:sz w:val="28"/>
                            <w:szCs w:val="28"/>
                          </w:rPr>
                          <w:t>i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0"/>
                            <w:position w:val="-1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6"/>
                            <w:position w:val="-1"/>
                            <w:sz w:val="28"/>
                            <w:szCs w:val="28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position w:val="0"/>
                            <w:sz w:val="28"/>
                            <w:szCs w:val="28"/>
                          </w:rPr>
                        </w:r>
                      </w:p>
                    </w:tc>
                    <w:tc>
                      <w:tcPr>
                        <w:tcW w:w="15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right"/>
                          <w:spacing w:before="54" w:lineRule="exact" w:line="300"/>
                          <w:ind w:right="50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76"/>
                            <w:position w:val="-1"/>
                            <w:sz w:val="28"/>
                            <w:szCs w:val="28"/>
                          </w:rPr>
                          <w:t>3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6"/>
                            <w:position w:val="-1"/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position w:val="0"/>
                            <w:sz w:val="28"/>
                            <w:szCs w:val="28"/>
                          </w:rPr>
                        </w:r>
                      </w:p>
                    </w:tc>
                  </w:tr>
                  <w:tr>
                    <w:trPr>
                      <w:trHeight w:val="556" w:hRule="exact"/>
                    </w:trPr>
                    <w:tc>
                      <w:tcPr>
                        <w:tcW w:w="8058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sz w:val="13"/>
                            <w:szCs w:val="13"/>
                          </w:rPr>
                          <w:jc w:val="left"/>
                          <w:spacing w:before="5" w:lineRule="exact" w:line="120"/>
                        </w:pPr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left"/>
                          <w:ind w:left="50"/>
                        </w:pP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4"/>
                            <w:w w:val="88"/>
                            <w:sz w:val="26"/>
                            <w:szCs w:val="26"/>
                          </w:rPr>
                          <w:t>B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0"/>
                            <w:w w:val="88"/>
                            <w:sz w:val="26"/>
                            <w:szCs w:val="26"/>
                          </w:rPr>
                          <w:t>AB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26"/>
                            <w:w w:val="88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3"/>
                            <w:w w:val="88"/>
                            <w:sz w:val="26"/>
                            <w:szCs w:val="26"/>
                          </w:rPr>
                          <w:t>I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0"/>
                            <w:w w:val="88"/>
                            <w:sz w:val="26"/>
                            <w:szCs w:val="26"/>
                          </w:rPr>
                          <w:t>V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0"/>
                            <w:w w:val="88"/>
                            <w:sz w:val="26"/>
                            <w:szCs w:val="26"/>
                          </w:rPr>
                          <w:t>       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30"/>
                            <w:w w:val="88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6"/>
                            <w:w w:val="88"/>
                            <w:sz w:val="26"/>
                            <w:szCs w:val="26"/>
                          </w:rPr>
                          <w:t>M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5"/>
                            <w:w w:val="88"/>
                            <w:sz w:val="26"/>
                            <w:szCs w:val="26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5"/>
                            <w:w w:val="88"/>
                            <w:sz w:val="26"/>
                            <w:szCs w:val="26"/>
                          </w:rPr>
                          <w:t>T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6"/>
                            <w:w w:val="88"/>
                            <w:sz w:val="26"/>
                            <w:szCs w:val="26"/>
                          </w:rPr>
                          <w:t>O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5"/>
                            <w:w w:val="88"/>
                            <w:sz w:val="26"/>
                            <w:szCs w:val="26"/>
                          </w:rPr>
                          <w:t>D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6"/>
                            <w:w w:val="88"/>
                            <w:sz w:val="26"/>
                            <w:szCs w:val="26"/>
                          </w:rPr>
                          <w:t>O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5"/>
                            <w:w w:val="88"/>
                            <w:sz w:val="26"/>
                            <w:szCs w:val="26"/>
                          </w:rPr>
                          <w:t>L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6"/>
                            <w:w w:val="88"/>
                            <w:sz w:val="26"/>
                            <w:szCs w:val="26"/>
                          </w:rPr>
                          <w:t>O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5"/>
                            <w:w w:val="88"/>
                            <w:sz w:val="26"/>
                            <w:szCs w:val="26"/>
                          </w:rPr>
                          <w:t>G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0"/>
                            <w:w w:val="88"/>
                            <w:sz w:val="26"/>
                            <w:szCs w:val="26"/>
                          </w:rPr>
                          <w:t>I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37"/>
                            <w:w w:val="88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3"/>
                            <w:w w:val="88"/>
                            <w:sz w:val="26"/>
                            <w:szCs w:val="26"/>
                          </w:rPr>
                          <w:t>P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4"/>
                            <w:w w:val="88"/>
                            <w:sz w:val="26"/>
                            <w:szCs w:val="26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6"/>
                            <w:w w:val="88"/>
                            <w:sz w:val="26"/>
                            <w:szCs w:val="26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5"/>
                            <w:w w:val="88"/>
                            <w:sz w:val="26"/>
                            <w:szCs w:val="26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5"/>
                            <w:w w:val="88"/>
                            <w:sz w:val="26"/>
                            <w:szCs w:val="26"/>
                          </w:rPr>
                          <w:t>L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3"/>
                            <w:w w:val="88"/>
                            <w:sz w:val="26"/>
                            <w:szCs w:val="26"/>
                          </w:rPr>
                          <w:t>I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4"/>
                            <w:w w:val="88"/>
                            <w:sz w:val="26"/>
                            <w:szCs w:val="26"/>
                          </w:rPr>
                          <w:t>T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3"/>
                            <w:w w:val="88"/>
                            <w:sz w:val="26"/>
                            <w:szCs w:val="26"/>
                          </w:rPr>
                          <w:t>I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0"/>
                            <w:w w:val="88"/>
                            <w:sz w:val="26"/>
                            <w:szCs w:val="26"/>
                          </w:rPr>
                          <w:t>AN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0"/>
                            <w:w w:val="88"/>
                            <w:sz w:val="26"/>
                            <w:szCs w:val="26"/>
                          </w:rPr>
                          <w:t>                                                      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48"/>
                            <w:w w:val="88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76"/>
                            <w:sz w:val="28"/>
                            <w:szCs w:val="28"/>
                          </w:rPr>
                          <w:t>3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79"/>
                            <w:sz w:val="28"/>
                            <w:szCs w:val="28"/>
                          </w:rPr>
                          <w:t>3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</w:tr>
                  <w:tr>
                    <w:trPr>
                      <w:trHeight w:val="482" w:hRule="exact"/>
                    </w:trPr>
                    <w:tc>
                      <w:tcPr>
                        <w:tcW w:w="646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left"/>
                          <w:spacing w:before="68"/>
                          <w:ind w:left="611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w w:val="86"/>
                            <w:sz w:val="28"/>
                            <w:szCs w:val="28"/>
                          </w:rPr>
                          <w:t>4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59"/>
                            <w:sz w:val="28"/>
                            <w:szCs w:val="28"/>
                          </w:rPr>
                          <w:t>1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30"/>
                            <w:w w:val="100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1"/>
                            <w:sz w:val="28"/>
                            <w:szCs w:val="28"/>
                          </w:rPr>
                          <w:t>U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2"/>
                            <w:w w:val="87"/>
                            <w:sz w:val="28"/>
                            <w:szCs w:val="28"/>
                          </w:rPr>
                          <w:t>m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6"/>
                            <w:sz w:val="28"/>
                            <w:szCs w:val="28"/>
                          </w:rPr>
                          <w:t>u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7"/>
                            <w:sz w:val="28"/>
                            <w:szCs w:val="28"/>
                          </w:rPr>
                          <w:t>m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  <w:tc>
                      <w:tcPr>
                        <w:tcW w:w="15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6"/>
                            <w:szCs w:val="26"/>
                          </w:rPr>
                          <w:jc w:val="right"/>
                          <w:spacing w:before="87"/>
                          <w:ind w:right="60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4"/>
                            <w:w w:val="78"/>
                            <w:sz w:val="26"/>
                            <w:szCs w:val="26"/>
                          </w:rPr>
                          <w:t>3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6"/>
                            <w:szCs w:val="26"/>
                          </w:rPr>
                          <w:t>3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6"/>
                            <w:szCs w:val="26"/>
                          </w:rPr>
                        </w:r>
                      </w:p>
                    </w:tc>
                  </w:tr>
                  <w:tr>
                    <w:trPr>
                      <w:trHeight w:val="475" w:hRule="exact"/>
                    </w:trPr>
                    <w:tc>
                      <w:tcPr>
                        <w:tcW w:w="646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left"/>
                          <w:spacing w:before="61"/>
                          <w:ind w:left="606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0"/>
                            <w:sz w:val="28"/>
                            <w:szCs w:val="28"/>
                          </w:rPr>
                          <w:t>4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69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6"/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2"/>
                            <w:w w:val="100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2"/>
                            <w:w w:val="85"/>
                            <w:sz w:val="28"/>
                            <w:szCs w:val="28"/>
                          </w:rPr>
                          <w:t>D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3"/>
                            <w:w w:val="85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4"/>
                            <w:sz w:val="28"/>
                            <w:szCs w:val="28"/>
                          </w:rPr>
                          <w:t>P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0"/>
                            <w:sz w:val="28"/>
                            <w:szCs w:val="28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1"/>
                            <w:sz w:val="28"/>
                            <w:szCs w:val="28"/>
                          </w:rPr>
                          <w:t>l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7"/>
                            <w:sz w:val="28"/>
                            <w:szCs w:val="28"/>
                          </w:rPr>
                          <w:t>i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4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1"/>
                            <w:sz w:val="28"/>
                            <w:szCs w:val="28"/>
                          </w:rPr>
                          <w:t>i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0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3"/>
                            <w:sz w:val="28"/>
                            <w:szCs w:val="28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  <w:tc>
                      <w:tcPr>
                        <w:tcW w:w="15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6"/>
                            <w:szCs w:val="26"/>
                          </w:rPr>
                          <w:jc w:val="right"/>
                          <w:spacing w:before="80"/>
                          <w:ind w:right="64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4"/>
                            <w:w w:val="82"/>
                            <w:sz w:val="26"/>
                            <w:szCs w:val="26"/>
                          </w:rPr>
                          <w:t>3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2"/>
                            <w:sz w:val="26"/>
                            <w:szCs w:val="26"/>
                          </w:rPr>
                          <w:t>3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6"/>
                            <w:szCs w:val="26"/>
                          </w:rPr>
                        </w:r>
                      </w:p>
                    </w:tc>
                  </w:tr>
                  <w:tr>
                    <w:trPr>
                      <w:trHeight w:val="466" w:hRule="exact"/>
                    </w:trPr>
                    <w:tc>
                      <w:tcPr>
                        <w:tcW w:w="646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left"/>
                          <w:spacing w:before="61"/>
                          <w:ind w:left="971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4"/>
                            <w:w w:val="89"/>
                            <w:sz w:val="26"/>
                            <w:szCs w:val="26"/>
                          </w:rPr>
                          <w:t>4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2"/>
                            <w:w w:val="78"/>
                            <w:sz w:val="26"/>
                            <w:szCs w:val="26"/>
                          </w:rPr>
                          <w:t>.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5"/>
                            <w:w w:val="96"/>
                            <w:sz w:val="26"/>
                            <w:szCs w:val="26"/>
                          </w:rPr>
                          <w:t>2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2"/>
                            <w:w w:val="85"/>
                            <w:sz w:val="26"/>
                            <w:szCs w:val="26"/>
                          </w:rPr>
                          <w:t>.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64"/>
                            <w:sz w:val="26"/>
                            <w:szCs w:val="26"/>
                          </w:rPr>
                          <w:t>1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31"/>
                            <w:w w:val="10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2"/>
                            <w:w w:val="86"/>
                            <w:sz w:val="28"/>
                            <w:szCs w:val="28"/>
                          </w:rPr>
                          <w:t>D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6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2"/>
                            <w:w w:val="86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78"/>
                            <w:sz w:val="28"/>
                            <w:szCs w:val="28"/>
                          </w:rPr>
                          <w:t>P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8"/>
                            <w:sz w:val="28"/>
                            <w:szCs w:val="28"/>
                          </w:rPr>
                          <w:t>r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2"/>
                            <w:w w:val="88"/>
                            <w:sz w:val="28"/>
                            <w:szCs w:val="28"/>
                          </w:rPr>
                          <w:t>i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2"/>
                            <w:w w:val="89"/>
                            <w:sz w:val="28"/>
                            <w:szCs w:val="28"/>
                          </w:rPr>
                          <w:t>m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94"/>
                            <w:sz w:val="28"/>
                            <w:szCs w:val="28"/>
                          </w:rPr>
                          <w:t>r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  <w:tc>
                      <w:tcPr>
                        <w:tcW w:w="15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right"/>
                          <w:spacing w:before="61"/>
                          <w:ind w:right="44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76"/>
                            <w:sz w:val="28"/>
                            <w:szCs w:val="28"/>
                          </w:rPr>
                          <w:t>3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90"/>
                            <w:sz w:val="28"/>
                            <w:szCs w:val="28"/>
                          </w:rPr>
                          <w:t>4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</w:tr>
                  <w:tr>
                    <w:trPr>
                      <w:trHeight w:val="456" w:hRule="exact"/>
                    </w:trPr>
                    <w:tc>
                      <w:tcPr>
                        <w:tcW w:w="646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left"/>
                          <w:spacing w:before="52"/>
                          <w:ind w:left="971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4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9"/>
                            <w:w w:val="85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2"/>
                            <w:w w:val="85"/>
                            <w:sz w:val="28"/>
                            <w:szCs w:val="28"/>
                          </w:rPr>
                          <w:t>D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13"/>
                            <w:w w:val="85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78"/>
                            <w:sz w:val="28"/>
                            <w:szCs w:val="28"/>
                          </w:rPr>
                          <w:t>S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0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6"/>
                            <w:sz w:val="28"/>
                            <w:szCs w:val="28"/>
                          </w:rPr>
                          <w:t>k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u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6"/>
                            <w:sz w:val="28"/>
                            <w:szCs w:val="28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0"/>
                            <w:sz w:val="28"/>
                            <w:szCs w:val="28"/>
                          </w:rPr>
                          <w:t>d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8"/>
                            <w:sz w:val="28"/>
                            <w:szCs w:val="28"/>
                          </w:rPr>
                          <w:t>r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  <w:tc>
                      <w:tcPr>
                        <w:tcW w:w="15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right"/>
                          <w:spacing w:before="52"/>
                          <w:ind w:right="40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76"/>
                            <w:sz w:val="28"/>
                            <w:szCs w:val="28"/>
                          </w:rPr>
                          <w:t>3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93"/>
                            <w:sz w:val="28"/>
                            <w:szCs w:val="28"/>
                          </w:rPr>
                          <w:t>4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</w:tr>
                  <w:tr>
                    <w:trPr>
                      <w:trHeight w:val="468" w:hRule="exact"/>
                    </w:trPr>
                    <w:tc>
                      <w:tcPr>
                        <w:tcW w:w="646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left"/>
                          <w:spacing w:before="52"/>
                          <w:ind w:left="616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1"/>
                            <w:sz w:val="28"/>
                            <w:szCs w:val="28"/>
                          </w:rPr>
                          <w:t>4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1"/>
                            <w:sz w:val="28"/>
                            <w:szCs w:val="28"/>
                          </w:rPr>
                          <w:t>3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26"/>
                            <w:w w:val="81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1"/>
                            <w:sz w:val="28"/>
                            <w:szCs w:val="28"/>
                          </w:rPr>
                          <w:t>L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1"/>
                            <w:sz w:val="28"/>
                            <w:szCs w:val="28"/>
                          </w:rPr>
                          <w:t>ok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1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1"/>
                            <w:sz w:val="28"/>
                            <w:szCs w:val="28"/>
                          </w:rPr>
                          <w:t>s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1"/>
                            <w:sz w:val="28"/>
                            <w:szCs w:val="28"/>
                          </w:rPr>
                          <w:t>i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35"/>
                            <w:w w:val="81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1"/>
                            <w:sz w:val="28"/>
                            <w:szCs w:val="28"/>
                          </w:rPr>
                          <w:t>P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0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0"/>
                            <w:sz w:val="28"/>
                            <w:szCs w:val="28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1"/>
                            <w:sz w:val="28"/>
                            <w:szCs w:val="28"/>
                          </w:rPr>
                          <w:t>l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7"/>
                            <w:sz w:val="28"/>
                            <w:szCs w:val="28"/>
                          </w:rPr>
                          <w:t>i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4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1"/>
                            <w:sz w:val="28"/>
                            <w:szCs w:val="28"/>
                          </w:rPr>
                          <w:t>i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0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6"/>
                            <w:sz w:val="28"/>
                            <w:szCs w:val="28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  <w:tc>
                      <w:tcPr>
                        <w:tcW w:w="15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right"/>
                          <w:spacing w:before="52"/>
                          <w:ind w:right="50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w w:val="66"/>
                            <w:sz w:val="28"/>
                            <w:szCs w:val="28"/>
                          </w:rPr>
                          <w:t>3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38"/>
                            <w:w w:val="100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i/>
                            <w:color w:val="070707"/>
                            <w:spacing w:val="0"/>
                            <w:w w:val="69"/>
                            <w:sz w:val="28"/>
                            <w:szCs w:val="28"/>
                          </w:rPr>
                          <w:t>5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</w:tr>
                  <w:tr>
                    <w:trPr>
                      <w:trHeight w:val="480" w:hRule="exact"/>
                    </w:trPr>
                    <w:tc>
                      <w:tcPr>
                        <w:tcW w:w="646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left"/>
                          <w:spacing w:before="64"/>
                          <w:ind w:left="611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0"/>
                            <w:sz w:val="28"/>
                            <w:szCs w:val="28"/>
                          </w:rPr>
                          <w:t>4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69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90"/>
                            <w:sz w:val="28"/>
                            <w:szCs w:val="28"/>
                          </w:rPr>
                          <w:t>4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4"/>
                            <w:w w:val="100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P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r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l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an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12"/>
                            <w:w w:val="85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y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g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2"/>
                            <w:w w:val="85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3"/>
                            <w:sz w:val="28"/>
                            <w:szCs w:val="28"/>
                          </w:rPr>
                          <w:t>d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7"/>
                            <w:sz w:val="28"/>
                            <w:szCs w:val="28"/>
                          </w:rPr>
                          <w:t>i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8"/>
                            <w:sz w:val="28"/>
                            <w:szCs w:val="28"/>
                          </w:rPr>
                          <w:t>g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2"/>
                            <w:w w:val="88"/>
                            <w:sz w:val="28"/>
                            <w:szCs w:val="28"/>
                          </w:rPr>
                          <w:t>u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0"/>
                            <w:sz w:val="28"/>
                            <w:szCs w:val="28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6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k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4"/>
                            <w:sz w:val="28"/>
                            <w:szCs w:val="28"/>
                          </w:rPr>
                          <w:t>an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  <w:tc>
                      <w:tcPr>
                        <w:tcW w:w="15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right"/>
                          <w:spacing w:before="64"/>
                          <w:ind w:right="55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76"/>
                            <w:sz w:val="28"/>
                            <w:szCs w:val="28"/>
                          </w:rPr>
                          <w:t>3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79"/>
                            <w:sz w:val="28"/>
                            <w:szCs w:val="28"/>
                          </w:rPr>
                          <w:t>5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</w:tr>
                  <w:tr>
                    <w:trPr>
                      <w:trHeight w:val="473" w:hRule="exact"/>
                    </w:trPr>
                    <w:tc>
                      <w:tcPr>
                        <w:tcW w:w="646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left"/>
                          <w:spacing w:before="64"/>
                          <w:ind w:left="606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3"/>
                            <w:sz w:val="28"/>
                            <w:szCs w:val="28"/>
                          </w:rPr>
                          <w:t>4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3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3"/>
                            <w:sz w:val="28"/>
                            <w:szCs w:val="28"/>
                          </w:rPr>
                          <w:t>5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13"/>
                            <w:w w:val="83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3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3"/>
                            <w:sz w:val="28"/>
                            <w:szCs w:val="28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3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3"/>
                            <w:sz w:val="28"/>
                            <w:szCs w:val="28"/>
                          </w:rPr>
                          <w:t>l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3"/>
                            <w:sz w:val="28"/>
                            <w:szCs w:val="28"/>
                          </w:rPr>
                          <w:t>i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3"/>
                            <w:sz w:val="28"/>
                            <w:szCs w:val="28"/>
                          </w:rPr>
                          <w:t>s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3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28"/>
                            <w:w w:val="83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2"/>
                            <w:w w:val="84"/>
                            <w:sz w:val="28"/>
                            <w:szCs w:val="28"/>
                          </w:rPr>
                          <w:t>D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4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2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  <w:tc>
                      <w:tcPr>
                        <w:tcW w:w="15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right"/>
                          <w:spacing w:before="64"/>
                          <w:ind w:right="54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76"/>
                            <w:sz w:val="28"/>
                            <w:szCs w:val="28"/>
                          </w:rPr>
                          <w:t>3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3"/>
                            <w:sz w:val="28"/>
                            <w:szCs w:val="28"/>
                          </w:rPr>
                          <w:t>5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</w:tr>
                  <w:tr>
                    <w:trPr>
                      <w:trHeight w:val="466" w:hRule="exact"/>
                    </w:trPr>
                    <w:tc>
                      <w:tcPr>
                        <w:tcW w:w="646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left"/>
                          <w:spacing w:before="56"/>
                          <w:ind w:left="602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4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6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9"/>
                            <w:w w:val="85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P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l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k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s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an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20"/>
                            <w:w w:val="85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1"/>
                            <w:sz w:val="28"/>
                            <w:szCs w:val="28"/>
                          </w:rPr>
                          <w:t>P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0"/>
                            <w:sz w:val="28"/>
                            <w:szCs w:val="28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0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75"/>
                            <w:sz w:val="28"/>
                            <w:szCs w:val="28"/>
                          </w:rPr>
                          <w:t>l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4"/>
                            <w:sz w:val="28"/>
                            <w:szCs w:val="28"/>
                          </w:rPr>
                          <w:t>i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7"/>
                            <w:sz w:val="28"/>
                            <w:szCs w:val="28"/>
                          </w:rPr>
                          <w:t>ti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8"/>
                            <w:sz w:val="28"/>
                            <w:szCs w:val="28"/>
                          </w:rPr>
                          <w:t>an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  <w:tc>
                      <w:tcPr>
                        <w:tcW w:w="15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right"/>
                          <w:spacing w:before="56"/>
                          <w:ind w:right="59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76"/>
                            <w:sz w:val="28"/>
                            <w:szCs w:val="28"/>
                          </w:rPr>
                          <w:t>3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3"/>
                            <w:sz w:val="28"/>
                            <w:szCs w:val="28"/>
                          </w:rPr>
                          <w:t>5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</w:tr>
                  <w:tr>
                    <w:trPr>
                      <w:trHeight w:val="373" w:hRule="exact"/>
                    </w:trPr>
                    <w:tc>
                      <w:tcPr>
                        <w:tcW w:w="646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left"/>
                          <w:spacing w:before="56" w:lineRule="exact" w:line="300"/>
                          <w:ind w:left="606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position w:val="-1"/>
                            <w:sz w:val="28"/>
                            <w:szCs w:val="28"/>
                          </w:rPr>
                          <w:t>4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position w:val="-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position w:val="-1"/>
                            <w:sz w:val="28"/>
                            <w:szCs w:val="28"/>
                          </w:rPr>
                          <w:t>7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4"/>
                            <w:w w:val="85"/>
                            <w:position w:val="-1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position w:val="-1"/>
                            <w:sz w:val="28"/>
                            <w:szCs w:val="28"/>
                          </w:rPr>
                          <w:t>P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5"/>
                            <w:w w:val="85"/>
                            <w:position w:val="-1"/>
                            <w:sz w:val="28"/>
                            <w:szCs w:val="28"/>
                          </w:rPr>
                          <w:t>r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position w:val="-1"/>
                            <w:sz w:val="28"/>
                            <w:szCs w:val="28"/>
                          </w:rPr>
                          <w:t>o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position w:val="-1"/>
                            <w:sz w:val="28"/>
                            <w:szCs w:val="28"/>
                          </w:rPr>
                          <w:t>s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position w:val="-1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position w:val="-1"/>
                            <w:sz w:val="28"/>
                            <w:szCs w:val="28"/>
                          </w:rPr>
                          <w:t>d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position w:val="-1"/>
                            <w:sz w:val="28"/>
                            <w:szCs w:val="28"/>
                          </w:rPr>
                          <w:t>u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position w:val="-1"/>
                            <w:sz w:val="28"/>
                            <w:szCs w:val="28"/>
                          </w:rPr>
                          <w:t>r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21"/>
                            <w:w w:val="85"/>
                            <w:position w:val="-1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4"/>
                            <w:position w:val="-1"/>
                            <w:sz w:val="28"/>
                            <w:szCs w:val="28"/>
                          </w:rPr>
                          <w:t>P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position w:val="-1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6"/>
                            <w:position w:val="-1"/>
                            <w:sz w:val="28"/>
                            <w:szCs w:val="28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0"/>
                            <w:position w:val="-1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1"/>
                            <w:position w:val="-1"/>
                            <w:sz w:val="28"/>
                            <w:szCs w:val="28"/>
                          </w:rPr>
                          <w:t>l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1"/>
                            <w:position w:val="-1"/>
                            <w:sz w:val="28"/>
                            <w:szCs w:val="28"/>
                          </w:rPr>
                          <w:t>i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100"/>
                            <w:position w:val="-1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75"/>
                            <w:position w:val="-1"/>
                            <w:sz w:val="28"/>
                            <w:szCs w:val="28"/>
                          </w:rPr>
                          <w:t>i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8"/>
                            <w:position w:val="-1"/>
                            <w:sz w:val="28"/>
                            <w:szCs w:val="28"/>
                          </w:rPr>
                          <w:t>an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position w:val="0"/>
                            <w:sz w:val="28"/>
                            <w:szCs w:val="28"/>
                          </w:rPr>
                        </w:r>
                      </w:p>
                    </w:tc>
                    <w:tc>
                      <w:tcPr>
                        <w:tcW w:w="15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right"/>
                          <w:spacing w:before="56" w:lineRule="exact" w:line="300"/>
                          <w:ind w:right="50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76"/>
                            <w:position w:val="-1"/>
                            <w:sz w:val="28"/>
                            <w:szCs w:val="28"/>
                          </w:rPr>
                          <w:t>3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6"/>
                            <w:position w:val="-1"/>
                            <w:sz w:val="28"/>
                            <w:szCs w:val="28"/>
                          </w:rPr>
                          <w:t>7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position w:val="0"/>
                            <w:sz w:val="28"/>
                            <w:szCs w:val="28"/>
                          </w:rPr>
                        </w:r>
                      </w:p>
                    </w:tc>
                  </w:tr>
                  <w:tr>
                    <w:trPr>
                      <w:trHeight w:val="556" w:hRule="exact"/>
                    </w:trPr>
                    <w:tc>
                      <w:tcPr>
                        <w:tcW w:w="8058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sz w:val="13"/>
                            <w:szCs w:val="13"/>
                          </w:rPr>
                          <w:jc w:val="left"/>
                          <w:spacing w:before="9" w:lineRule="exact" w:line="120"/>
                        </w:pPr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left"/>
                          <w:ind w:left="50"/>
                        </w:pP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5"/>
                            <w:w w:val="100"/>
                            <w:position w:val="2"/>
                            <w:sz w:val="26"/>
                            <w:szCs w:val="26"/>
                          </w:rPr>
                          <w:t>B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0"/>
                            <w:w w:val="100"/>
                            <w:position w:val="2"/>
                            <w:sz w:val="26"/>
                            <w:szCs w:val="26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14"/>
                            <w:w w:val="100"/>
                            <w:position w:val="2"/>
                            <w:sz w:val="26"/>
                            <w:szCs w:val="26"/>
                          </w:rPr>
                          <w:t>B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0"/>
                            <w:w w:val="100"/>
                            <w:position w:val="2"/>
                            <w:sz w:val="26"/>
                            <w:szCs w:val="26"/>
                          </w:rPr>
                          <w:t>V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0"/>
                            <w:w w:val="100"/>
                            <w:position w:val="2"/>
                            <w:sz w:val="26"/>
                            <w:szCs w:val="26"/>
                          </w:rPr>
                          <w:t>       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8"/>
                            <w:w w:val="100"/>
                            <w:position w:val="2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0"/>
                            <w:w w:val="87"/>
                            <w:position w:val="0"/>
                            <w:sz w:val="26"/>
                            <w:szCs w:val="26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10"/>
                            <w:w w:val="87"/>
                            <w:position w:val="0"/>
                            <w:sz w:val="26"/>
                            <w:szCs w:val="26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0"/>
                            <w:w w:val="87"/>
                            <w:position w:val="0"/>
                            <w:sz w:val="26"/>
                            <w:szCs w:val="26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10"/>
                            <w:w w:val="87"/>
                            <w:position w:val="0"/>
                            <w:sz w:val="26"/>
                            <w:szCs w:val="26"/>
                          </w:rPr>
                          <w:t>L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3"/>
                            <w:w w:val="87"/>
                            <w:position w:val="0"/>
                            <w:sz w:val="26"/>
                            <w:szCs w:val="26"/>
                          </w:rPr>
                          <w:t>I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4"/>
                            <w:w w:val="87"/>
                            <w:position w:val="0"/>
                            <w:sz w:val="26"/>
                            <w:szCs w:val="26"/>
                          </w:rPr>
                          <w:t>S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3"/>
                            <w:w w:val="87"/>
                            <w:position w:val="0"/>
                            <w:sz w:val="26"/>
                            <w:szCs w:val="26"/>
                          </w:rPr>
                          <w:t>I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0"/>
                            <w:w w:val="87"/>
                            <w:position w:val="0"/>
                            <w:sz w:val="26"/>
                            <w:szCs w:val="26"/>
                          </w:rPr>
                          <w:t>S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35"/>
                            <w:w w:val="87"/>
                            <w:position w:val="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6"/>
                            <w:w w:val="87"/>
                            <w:position w:val="0"/>
                            <w:sz w:val="26"/>
                            <w:szCs w:val="26"/>
                          </w:rPr>
                          <w:t>D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5"/>
                            <w:w w:val="87"/>
                            <w:position w:val="0"/>
                            <w:sz w:val="26"/>
                            <w:szCs w:val="26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5"/>
                            <w:w w:val="87"/>
                            <w:position w:val="0"/>
                            <w:sz w:val="26"/>
                            <w:szCs w:val="26"/>
                          </w:rPr>
                          <w:t>T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0"/>
                            <w:w w:val="87"/>
                            <w:position w:val="0"/>
                            <w:sz w:val="26"/>
                            <w:szCs w:val="26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31"/>
                            <w:w w:val="87"/>
                            <w:position w:val="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5"/>
                            <w:w w:val="87"/>
                            <w:position w:val="0"/>
                            <w:sz w:val="26"/>
                            <w:szCs w:val="26"/>
                          </w:rPr>
                          <w:t>D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0"/>
                            <w:w w:val="87"/>
                            <w:position w:val="0"/>
                            <w:sz w:val="26"/>
                            <w:szCs w:val="26"/>
                          </w:rPr>
                          <w:t>AN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34"/>
                            <w:w w:val="87"/>
                            <w:position w:val="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4"/>
                            <w:w w:val="100"/>
                            <w:position w:val="0"/>
                            <w:sz w:val="26"/>
                            <w:szCs w:val="26"/>
                          </w:rPr>
                          <w:t>P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6"/>
                            <w:w w:val="100"/>
                            <w:position w:val="0"/>
                            <w:sz w:val="26"/>
                            <w:szCs w:val="26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7"/>
                            <w:w w:val="100"/>
                            <w:position w:val="0"/>
                            <w:sz w:val="26"/>
                            <w:szCs w:val="26"/>
                          </w:rPr>
                          <w:t>M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6"/>
                            <w:w w:val="100"/>
                            <w:position w:val="0"/>
                            <w:sz w:val="26"/>
                            <w:szCs w:val="26"/>
                          </w:rPr>
                          <w:t>B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7"/>
                            <w:w w:val="100"/>
                            <w:position w:val="0"/>
                            <w:sz w:val="26"/>
                            <w:szCs w:val="26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6"/>
                            <w:w w:val="100"/>
                            <w:position w:val="0"/>
                            <w:sz w:val="26"/>
                            <w:szCs w:val="26"/>
                          </w:rPr>
                          <w:t>H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7"/>
                            <w:w w:val="100"/>
                            <w:position w:val="0"/>
                            <w:sz w:val="26"/>
                            <w:szCs w:val="26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5"/>
                            <w:w w:val="100"/>
                            <w:position w:val="0"/>
                            <w:sz w:val="26"/>
                            <w:szCs w:val="26"/>
                          </w:rPr>
                          <w:t>S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7"/>
                            <w:w w:val="100"/>
                            <w:position w:val="0"/>
                            <w:sz w:val="26"/>
                            <w:szCs w:val="26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0"/>
                            <w:w w:val="100"/>
                            <w:position w:val="0"/>
                            <w:sz w:val="26"/>
                            <w:szCs w:val="26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0"/>
                            <w:w w:val="100"/>
                            <w:position w:val="0"/>
                            <w:sz w:val="26"/>
                            <w:szCs w:val="26"/>
                          </w:rPr>
                          <w:t>                              </w:t>
                        </w:r>
                        <w:r>
                          <w:rPr>
                            <w:rFonts w:cs="Times New Roman" w:hAnsi="Times New Roman" w:eastAsia="Times New Roman" w:ascii="Times New Roman"/>
                            <w:b/>
                            <w:color w:val="070707"/>
                            <w:spacing w:val="28"/>
                            <w:w w:val="100"/>
                            <w:position w:val="0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79"/>
                            <w:position w:val="0"/>
                            <w:sz w:val="28"/>
                            <w:szCs w:val="28"/>
                          </w:rPr>
                          <w:t>38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position w:val="0"/>
                            <w:sz w:val="28"/>
                            <w:szCs w:val="28"/>
                          </w:rPr>
                        </w:r>
                      </w:p>
                    </w:tc>
                  </w:tr>
                  <w:tr>
                    <w:trPr>
                      <w:trHeight w:val="478" w:hRule="exact"/>
                    </w:trPr>
                    <w:tc>
                      <w:tcPr>
                        <w:tcW w:w="646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left"/>
                          <w:spacing w:before="64"/>
                          <w:ind w:left="616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76"/>
                            <w:sz w:val="28"/>
                            <w:szCs w:val="28"/>
                          </w:rPr>
                          <w:t>5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10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59"/>
                            <w:sz w:val="28"/>
                            <w:szCs w:val="28"/>
                          </w:rPr>
                          <w:t>1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30"/>
                            <w:w w:val="100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S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ur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2"/>
                            <w:w w:val="85"/>
                            <w:sz w:val="28"/>
                            <w:szCs w:val="28"/>
                          </w:rPr>
                          <w:t>v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y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5"/>
                            <w:w w:val="85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L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2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0"/>
                            <w:sz w:val="28"/>
                            <w:szCs w:val="28"/>
                          </w:rPr>
                          <w:t>p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6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0"/>
                            <w:sz w:val="28"/>
                            <w:szCs w:val="28"/>
                          </w:rPr>
                          <w:t>g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4"/>
                            <w:sz w:val="28"/>
                            <w:szCs w:val="28"/>
                          </w:rPr>
                          <w:t>an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  <w:tc>
                      <w:tcPr>
                        <w:tcW w:w="15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right"/>
                          <w:spacing w:before="64"/>
                          <w:ind w:right="55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79"/>
                            <w:sz w:val="28"/>
                            <w:szCs w:val="28"/>
                          </w:rPr>
                          <w:t>38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</w:tr>
                  <w:tr>
                    <w:trPr>
                      <w:trHeight w:val="475" w:hRule="exact"/>
                    </w:trPr>
                    <w:tc>
                      <w:tcPr>
                        <w:tcW w:w="646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left"/>
                          <w:spacing w:before="61"/>
                          <w:ind w:left="1029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w w:val="79"/>
                            <w:sz w:val="28"/>
                            <w:szCs w:val="28"/>
                          </w:rPr>
                          <w:t>5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7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73"/>
                            <w:sz w:val="28"/>
                            <w:szCs w:val="28"/>
                          </w:rPr>
                          <w:t>1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11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59"/>
                            <w:sz w:val="28"/>
                            <w:szCs w:val="28"/>
                          </w:rPr>
                          <w:t>1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30"/>
                            <w:w w:val="100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P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r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l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g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k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pan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17"/>
                            <w:w w:val="85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4"/>
                            <w:sz w:val="28"/>
                            <w:szCs w:val="28"/>
                          </w:rPr>
                          <w:t>J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0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1"/>
                            <w:sz w:val="28"/>
                            <w:szCs w:val="28"/>
                          </w:rPr>
                          <w:t>l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6"/>
                            <w:sz w:val="28"/>
                            <w:szCs w:val="28"/>
                          </w:rPr>
                          <w:t>an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  <w:tc>
                      <w:tcPr>
                        <w:tcW w:w="15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right"/>
                          <w:spacing w:before="61"/>
                          <w:ind w:right="59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76"/>
                            <w:sz w:val="28"/>
                            <w:szCs w:val="28"/>
                          </w:rPr>
                          <w:t>3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3"/>
                            <w:sz w:val="28"/>
                            <w:szCs w:val="28"/>
                          </w:rPr>
                          <w:t>8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</w:tr>
                  <w:tr>
                    <w:trPr>
                      <w:trHeight w:val="466" w:hRule="exact"/>
                    </w:trPr>
                    <w:tc>
                      <w:tcPr>
                        <w:tcW w:w="646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left"/>
                          <w:spacing w:before="61"/>
                          <w:ind w:left="1029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3"/>
                            <w:w w:val="85"/>
                            <w:sz w:val="26"/>
                            <w:szCs w:val="26"/>
                          </w:rPr>
                          <w:t>5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2"/>
                            <w:w w:val="85"/>
                            <w:sz w:val="26"/>
                            <w:szCs w:val="26"/>
                          </w:rPr>
                          <w:t>.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3"/>
                            <w:w w:val="85"/>
                            <w:sz w:val="26"/>
                            <w:szCs w:val="26"/>
                          </w:rPr>
                          <w:t>1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2"/>
                            <w:w w:val="85"/>
                            <w:sz w:val="26"/>
                            <w:szCs w:val="26"/>
                          </w:rPr>
                          <w:t>.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6"/>
                            <w:szCs w:val="26"/>
                          </w:rPr>
                          <w:t>2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20"/>
                            <w:w w:val="85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2"/>
                            <w:w w:val="85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15"/>
                            <w:w w:val="85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G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u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na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8"/>
                            <w:w w:val="85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100"/>
                            <w:sz w:val="28"/>
                            <w:szCs w:val="28"/>
                          </w:rPr>
                          <w:t>L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100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100"/>
                            <w:sz w:val="28"/>
                            <w:szCs w:val="28"/>
                          </w:rPr>
                          <w:t>ban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  <w:tc>
                      <w:tcPr>
                        <w:tcW w:w="15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right"/>
                          <w:spacing w:before="61"/>
                          <w:ind w:right="64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1"/>
                            <w:sz w:val="28"/>
                            <w:szCs w:val="28"/>
                          </w:rPr>
                          <w:t>4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1"/>
                            <w:sz w:val="28"/>
                            <w:szCs w:val="28"/>
                          </w:rPr>
                          <w:t>3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</w:tr>
                  <w:tr>
                    <w:trPr>
                      <w:trHeight w:val="456" w:hRule="exact"/>
                    </w:trPr>
                    <w:tc>
                      <w:tcPr>
                        <w:tcW w:w="646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left"/>
                          <w:spacing w:before="52"/>
                          <w:ind w:left="1029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4"/>
                            <w:sz w:val="28"/>
                            <w:szCs w:val="28"/>
                          </w:rPr>
                          <w:t>5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4"/>
                            <w:sz w:val="28"/>
                            <w:szCs w:val="28"/>
                          </w:rPr>
                          <w:t>1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2"/>
                            <w:w w:val="8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4"/>
                            <w:sz w:val="28"/>
                            <w:szCs w:val="28"/>
                          </w:rPr>
                          <w:t>3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7"/>
                            <w:w w:val="84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4"/>
                            <w:sz w:val="28"/>
                            <w:szCs w:val="28"/>
                          </w:rPr>
                          <w:t>D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4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4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4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18"/>
                            <w:w w:val="84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4"/>
                            <w:sz w:val="28"/>
                            <w:szCs w:val="28"/>
                          </w:rPr>
                          <w:t>B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4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4"/>
                            <w:sz w:val="28"/>
                            <w:szCs w:val="28"/>
                          </w:rPr>
                          <w:t>b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4"/>
                            <w:sz w:val="28"/>
                            <w:szCs w:val="28"/>
                          </w:rPr>
                          <w:t>u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13"/>
                            <w:w w:val="84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4"/>
                            <w:sz w:val="28"/>
                            <w:szCs w:val="28"/>
                          </w:rPr>
                          <w:t>d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4"/>
                            <w:sz w:val="28"/>
                            <w:szCs w:val="28"/>
                          </w:rPr>
                          <w:t>an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11"/>
                            <w:w w:val="84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4"/>
                            <w:sz w:val="28"/>
                            <w:szCs w:val="28"/>
                          </w:rPr>
                          <w:t>L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5"/>
                            <w:w w:val="84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4"/>
                            <w:sz w:val="28"/>
                            <w:szCs w:val="28"/>
                          </w:rPr>
                          <w:t>h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4"/>
                            <w:sz w:val="28"/>
                            <w:szCs w:val="28"/>
                          </w:rPr>
                          <w:t>ar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19"/>
                            <w:w w:val="84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4"/>
                            <w:sz w:val="28"/>
                            <w:szCs w:val="28"/>
                          </w:rPr>
                          <w:t>P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0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6"/>
                            <w:w w:val="94"/>
                            <w:sz w:val="28"/>
                            <w:szCs w:val="28"/>
                          </w:rPr>
                          <w:t>r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0"/>
                            <w:sz w:val="28"/>
                            <w:szCs w:val="28"/>
                          </w:rPr>
                          <w:t>k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4"/>
                            <w:sz w:val="28"/>
                            <w:szCs w:val="28"/>
                          </w:rPr>
                          <w:t>r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2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9"/>
                            <w:sz w:val="28"/>
                            <w:szCs w:val="28"/>
                          </w:rPr>
                          <w:t>s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6"/>
                            <w:sz w:val="28"/>
                            <w:szCs w:val="28"/>
                          </w:rPr>
                          <w:t>an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  <w:tc>
                      <w:tcPr>
                        <w:tcW w:w="15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right"/>
                          <w:spacing w:before="52"/>
                          <w:ind w:right="54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w w:val="92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2"/>
                            <w:sz w:val="28"/>
                            <w:szCs w:val="28"/>
                          </w:rPr>
                          <w:t>4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3"/>
                            <w:sz w:val="28"/>
                            <w:szCs w:val="28"/>
                          </w:rPr>
                          <w:t>6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646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left"/>
                          <w:spacing w:before="52"/>
                          <w:ind w:left="611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3"/>
                            <w:w w:val="85"/>
                            <w:sz w:val="26"/>
                            <w:szCs w:val="26"/>
                          </w:rPr>
                          <w:t>5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2"/>
                            <w:w w:val="85"/>
                            <w:sz w:val="26"/>
                            <w:szCs w:val="26"/>
                          </w:rPr>
                          <w:t>.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6"/>
                            <w:szCs w:val="26"/>
                          </w:rPr>
                          <w:t>2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18"/>
                            <w:w w:val="85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P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u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an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16"/>
                            <w:w w:val="85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2"/>
                            <w:w w:val="85"/>
                            <w:sz w:val="28"/>
                            <w:szCs w:val="28"/>
                          </w:rPr>
                          <w:t>D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r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ah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12"/>
                            <w:w w:val="85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2"/>
                            <w:w w:val="85"/>
                            <w:sz w:val="28"/>
                            <w:szCs w:val="28"/>
                          </w:rPr>
                          <w:t>R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2"/>
                            <w:w w:val="85"/>
                            <w:sz w:val="28"/>
                            <w:szCs w:val="28"/>
                          </w:rPr>
                          <w:t>w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an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9"/>
                            <w:w w:val="85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K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0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0"/>
                            <w:sz w:val="28"/>
                            <w:szCs w:val="28"/>
                          </w:rPr>
                          <w:t>c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1"/>
                            <w:sz w:val="28"/>
                            <w:szCs w:val="28"/>
                          </w:rPr>
                          <w:t>l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90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2"/>
                            <w:w w:val="90"/>
                            <w:sz w:val="28"/>
                            <w:szCs w:val="28"/>
                          </w:rPr>
                          <w:t>k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0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2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6"/>
                            <w:sz w:val="28"/>
                            <w:szCs w:val="28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  <w:tc>
                      <w:tcPr>
                        <w:tcW w:w="15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right"/>
                          <w:spacing w:before="52"/>
                          <w:ind w:right="55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w w:val="86"/>
                            <w:sz w:val="28"/>
                            <w:szCs w:val="28"/>
                          </w:rPr>
                          <w:t>4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w w:val="79"/>
                            <w:sz w:val="28"/>
                            <w:szCs w:val="28"/>
                          </w:rPr>
                          <w:t>7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</w:tr>
                  <w:tr>
                    <w:trPr>
                      <w:trHeight w:val="470" w:hRule="exact"/>
                    </w:trPr>
                    <w:tc>
                      <w:tcPr>
                        <w:tcW w:w="646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left"/>
                          <w:spacing w:before="56"/>
                          <w:ind w:left="1038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3"/>
                            <w:w w:val="85"/>
                            <w:sz w:val="26"/>
                            <w:szCs w:val="26"/>
                          </w:rPr>
                          <w:t>5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2"/>
                            <w:w w:val="85"/>
                            <w:sz w:val="26"/>
                            <w:szCs w:val="26"/>
                          </w:rPr>
                          <w:t>.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3"/>
                            <w:w w:val="85"/>
                            <w:sz w:val="26"/>
                            <w:szCs w:val="26"/>
                          </w:rPr>
                          <w:t>2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6"/>
                            <w:szCs w:val="26"/>
                          </w:rPr>
                          <w:t>.1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27"/>
                            <w:w w:val="85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J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u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2"/>
                            <w:w w:val="85"/>
                            <w:sz w:val="28"/>
                            <w:szCs w:val="28"/>
                          </w:rPr>
                          <w:t>m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l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h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22"/>
                            <w:w w:val="85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2"/>
                            <w:w w:val="85"/>
                            <w:sz w:val="28"/>
                            <w:szCs w:val="28"/>
                          </w:rPr>
                          <w:t>K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c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l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2"/>
                            <w:w w:val="85"/>
                            <w:sz w:val="28"/>
                            <w:szCs w:val="28"/>
                          </w:rPr>
                          <w:t>k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12"/>
                            <w:w w:val="85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d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11"/>
                            <w:w w:val="85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K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o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r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b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17"/>
                            <w:w w:val="85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K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0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c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0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1"/>
                            <w:sz w:val="28"/>
                            <w:szCs w:val="28"/>
                          </w:rPr>
                          <w:t>l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0"/>
                            <w:sz w:val="28"/>
                            <w:szCs w:val="28"/>
                          </w:rPr>
                          <w:t>k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0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2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90"/>
                            <w:sz w:val="28"/>
                            <w:szCs w:val="28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  <w:tc>
                      <w:tcPr>
                        <w:tcW w:w="15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right"/>
                          <w:spacing w:before="56"/>
                          <w:ind w:right="55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w w:val="95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3"/>
                            <w:w w:val="95"/>
                            <w:sz w:val="28"/>
                            <w:szCs w:val="28"/>
                          </w:rPr>
                          <w:t>4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79"/>
                            <w:sz w:val="28"/>
                            <w:szCs w:val="28"/>
                          </w:rPr>
                          <w:t>7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</w:tr>
                  <w:tr>
                    <w:trPr>
                      <w:trHeight w:val="473" w:hRule="exact"/>
                    </w:trPr>
                    <w:tc>
                      <w:tcPr>
                        <w:tcW w:w="646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left"/>
                          <w:spacing w:before="61"/>
                          <w:ind w:left="1029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3"/>
                            <w:sz w:val="28"/>
                            <w:szCs w:val="28"/>
                          </w:rPr>
                          <w:t>5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3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3"/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3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3"/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17"/>
                            <w:w w:val="83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2"/>
                            <w:w w:val="83"/>
                            <w:sz w:val="28"/>
                            <w:szCs w:val="28"/>
                          </w:rPr>
                          <w:t>K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3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3"/>
                            <w:sz w:val="28"/>
                            <w:szCs w:val="28"/>
                          </w:rPr>
                          <w:t>c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3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3"/>
                            <w:sz w:val="28"/>
                            <w:szCs w:val="28"/>
                          </w:rPr>
                          <w:t>p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3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3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3"/>
                            <w:sz w:val="28"/>
                            <w:szCs w:val="28"/>
                          </w:rPr>
                          <w:t>an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44"/>
                            <w:w w:val="83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K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2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0"/>
                            <w:sz w:val="28"/>
                            <w:szCs w:val="28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6"/>
                            <w:sz w:val="28"/>
                            <w:szCs w:val="28"/>
                          </w:rPr>
                          <w:t>d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7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2"/>
                            <w:w w:val="87"/>
                            <w:sz w:val="28"/>
                            <w:szCs w:val="28"/>
                          </w:rPr>
                          <w:t>r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6"/>
                            <w:sz w:val="28"/>
                            <w:szCs w:val="28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  <w:tc>
                      <w:tcPr>
                        <w:tcW w:w="15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right"/>
                          <w:spacing w:before="61"/>
                          <w:ind w:right="64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3"/>
                            <w:sz w:val="28"/>
                            <w:szCs w:val="28"/>
                          </w:rPr>
                          <w:t>4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79"/>
                            <w:sz w:val="28"/>
                            <w:szCs w:val="28"/>
                          </w:rPr>
                          <w:t>8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</w:tr>
                  <w:tr>
                    <w:trPr>
                      <w:trHeight w:val="468" w:hRule="exact"/>
                    </w:trPr>
                    <w:tc>
                      <w:tcPr>
                        <w:tcW w:w="646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left"/>
                          <w:spacing w:before="59"/>
                          <w:ind w:left="1019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3"/>
                            <w:w w:val="85"/>
                            <w:sz w:val="26"/>
                            <w:szCs w:val="26"/>
                          </w:rPr>
                          <w:t>5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2"/>
                            <w:w w:val="85"/>
                            <w:sz w:val="26"/>
                            <w:szCs w:val="26"/>
                          </w:rPr>
                          <w:t>.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3"/>
                            <w:w w:val="85"/>
                            <w:sz w:val="26"/>
                            <w:szCs w:val="26"/>
                          </w:rPr>
                          <w:t>2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6"/>
                            <w:szCs w:val="26"/>
                          </w:rPr>
                          <w:t>.3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27"/>
                            <w:w w:val="85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J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u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2"/>
                            <w:w w:val="85"/>
                            <w:sz w:val="28"/>
                            <w:szCs w:val="28"/>
                          </w:rPr>
                          <w:t>m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l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h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25"/>
                            <w:w w:val="85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K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nd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r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an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9"/>
                            <w:w w:val="85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y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5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5"/>
                            <w:sz w:val="28"/>
                            <w:szCs w:val="28"/>
                          </w:rPr>
                          <w:t>g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8"/>
                            <w:w w:val="85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3"/>
                            <w:w w:val="86"/>
                            <w:sz w:val="28"/>
                            <w:szCs w:val="28"/>
                          </w:rPr>
                          <w:t>M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4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75"/>
                            <w:sz w:val="28"/>
                            <w:szCs w:val="28"/>
                          </w:rPr>
                          <w:t>l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7"/>
                            <w:sz w:val="28"/>
                            <w:szCs w:val="28"/>
                          </w:rPr>
                          <w:t>i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6"/>
                            <w:sz w:val="28"/>
                            <w:szCs w:val="28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4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4"/>
                            <w:sz w:val="28"/>
                            <w:szCs w:val="28"/>
                          </w:rPr>
                          <w:t>s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  <w:tc>
                      <w:tcPr>
                        <w:tcW w:w="15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right"/>
                          <w:spacing w:before="59"/>
                          <w:ind w:right="69"/>
                        </w:pPr>
                        <w:r>
                          <w:rPr>
                            <w:rFonts w:cs="Times New Roman" w:hAnsi="Times New Roman" w:eastAsia="Times New Roman" w:ascii="Times New Roman"/>
                            <w:i/>
                            <w:color w:val="070707"/>
                            <w:spacing w:val="0"/>
                            <w:w w:val="79"/>
                            <w:sz w:val="28"/>
                            <w:szCs w:val="28"/>
                          </w:rPr>
                          <w:t>55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</w:tr>
                  <w:tr>
                    <w:trPr>
                      <w:trHeight w:val="473" w:hRule="exact"/>
                    </w:trPr>
                    <w:tc>
                      <w:tcPr>
                        <w:tcW w:w="646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left"/>
                          <w:spacing w:before="56"/>
                          <w:ind w:left="1024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3"/>
                            <w:w w:val="86"/>
                            <w:sz w:val="26"/>
                            <w:szCs w:val="26"/>
                          </w:rPr>
                          <w:t>5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2"/>
                            <w:w w:val="86"/>
                            <w:sz w:val="26"/>
                            <w:szCs w:val="26"/>
                          </w:rPr>
                          <w:t>.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3"/>
                            <w:w w:val="86"/>
                            <w:sz w:val="26"/>
                            <w:szCs w:val="26"/>
                          </w:rPr>
                          <w:t>2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6"/>
                            <w:sz w:val="26"/>
                            <w:szCs w:val="26"/>
                          </w:rPr>
                          <w:t>.4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15"/>
                            <w:w w:val="86"/>
                            <w:sz w:val="26"/>
                            <w:szCs w:val="26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2"/>
                            <w:w w:val="86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2"/>
                            <w:w w:val="86"/>
                            <w:sz w:val="28"/>
                            <w:szCs w:val="28"/>
                          </w:rPr>
                          <w:t>m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p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6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8"/>
                            <w:w w:val="86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K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7"/>
                            <w:w w:val="86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j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d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i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6"/>
                            <w:sz w:val="28"/>
                            <w:szCs w:val="28"/>
                          </w:rPr>
                          <w:t>an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24"/>
                            <w:w w:val="86"/>
                            <w:sz w:val="28"/>
                            <w:szCs w:val="2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2"/>
                            <w:w w:val="84"/>
                            <w:sz w:val="28"/>
                            <w:szCs w:val="28"/>
                          </w:rPr>
                          <w:t>K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0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c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0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1"/>
                            <w:sz w:val="28"/>
                            <w:szCs w:val="28"/>
                          </w:rPr>
                          <w:t>l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0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6"/>
                            <w:sz w:val="28"/>
                            <w:szCs w:val="28"/>
                          </w:rPr>
                          <w:t>k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90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-1"/>
                            <w:w w:val="86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spacing w:val="0"/>
                            <w:w w:val="86"/>
                            <w:sz w:val="28"/>
                            <w:szCs w:val="28"/>
                          </w:rPr>
                          <w:t>n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  <w:tc>
                      <w:tcPr>
                        <w:tcW w:w="15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28"/>
                            <w:szCs w:val="28"/>
                          </w:rPr>
                          <w:jc w:val="right"/>
                          <w:spacing w:before="56"/>
                          <w:ind w:right="59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w w:val="79"/>
                            <w:sz w:val="28"/>
                            <w:szCs w:val="28"/>
                          </w:rPr>
                          <w:t>6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70707"/>
                            <w:w w:val="86"/>
                            <w:sz w:val="28"/>
                            <w:szCs w:val="28"/>
                          </w:rPr>
                          <w:t>0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w w:val="100"/>
                            <w:sz w:val="28"/>
                            <w:szCs w:val="28"/>
                          </w:rPr>
                        </w:r>
                      </w:p>
                    </w:tc>
                  </w:tr>
                </w:tbl>
                <w:p>
                  <w:pPr>
                    <w:jc w:val="left"/>
                  </w:pPr>
                </w:p>
              </w:txbxContent>
            </v:textbox>
            <w10:wrap type="none"/>
          </v:shape>
        </w:pict>
      </w:r>
      <w:r>
        <w:rPr>
          <w:rFonts w:cs="Arial" w:hAnsi="Arial" w:eastAsia="Arial" w:ascii="Arial"/>
          <w:color w:val="BCBCBC"/>
          <w:w w:val="39"/>
          <w:position w:val="-1"/>
          <w:sz w:val="18"/>
          <w:szCs w:val="18"/>
        </w:rPr>
        <w:t>.</w:t>
      </w:r>
      <w:r>
        <w:rPr>
          <w:rFonts w:cs="Arial" w:hAnsi="Arial" w:eastAsia="Arial" w:ascii="Arial"/>
          <w:color w:val="262626"/>
          <w:w w:val="68"/>
          <w:position w:val="-1"/>
          <w:sz w:val="18"/>
          <w:szCs w:val="18"/>
        </w:rPr>
        <w:t>.</w:t>
      </w:r>
      <w:r>
        <w:rPr>
          <w:rFonts w:cs="Arial" w:hAnsi="Arial" w:eastAsia="Arial" w:ascii="Arial"/>
          <w:color w:val="000000"/>
          <w:w w:val="100"/>
          <w:position w:val="0"/>
          <w:sz w:val="18"/>
          <w:szCs w:val="18"/>
        </w:rPr>
      </w:r>
    </w:p>
    <w:p>
      <w:pPr>
        <w:rPr>
          <w:sz w:val="14"/>
          <w:szCs w:val="14"/>
        </w:rPr>
        <w:jc w:val="left"/>
        <w:spacing w:before="5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2"/>
          <w:szCs w:val="22"/>
        </w:rPr>
        <w:jc w:val="center"/>
        <w:spacing w:before="32"/>
        <w:ind w:left="3936" w:right="4021"/>
        <w:sectPr>
          <w:pgSz w:w="10660" w:h="18600"/>
          <w:pgMar w:top="1760" w:bottom="280" w:left="1000" w:right="1380"/>
        </w:sectPr>
      </w:pPr>
      <w:r>
        <w:rPr>
          <w:rFonts w:cs="Arial" w:hAnsi="Arial" w:eastAsia="Arial" w:ascii="Arial"/>
          <w:color w:val="070707"/>
          <w:w w:val="96"/>
          <w:sz w:val="22"/>
          <w:szCs w:val="22"/>
        </w:rPr>
        <w:t>v</w:t>
      </w:r>
      <w:r>
        <w:rPr>
          <w:rFonts w:cs="Arial" w:hAnsi="Arial" w:eastAsia="Arial" w:ascii="Arial"/>
          <w:color w:val="070707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070707"/>
          <w:w w:val="98"/>
          <w:sz w:val="22"/>
          <w:szCs w:val="22"/>
        </w:rPr>
        <w:t>i</w:t>
      </w:r>
      <w:r>
        <w:rPr>
          <w:rFonts w:cs="Arial" w:hAnsi="Arial" w:eastAsia="Arial" w:ascii="Arial"/>
          <w:color w:val="070707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000000"/>
          <w:w w:val="100"/>
          <w:sz w:val="22"/>
          <w:szCs w:val="22"/>
        </w:rPr>
      </w:r>
    </w:p>
    <w:p>
      <w:pPr>
        <w:rPr>
          <w:sz w:val="12"/>
          <w:szCs w:val="12"/>
        </w:rPr>
        <w:jc w:val="left"/>
        <w:spacing w:before="7" w:lineRule="exact" w:line="120"/>
      </w:pPr>
      <w:r>
        <w:pict>
          <v:shape type="#_x0000_t75" style="position:absolute;margin-left:0pt;margin-top:0pt;width:556pt;height:943pt;mso-position-horizontal-relative:page;mso-position-vertical-relative:page;z-index:-1653">
            <v:imagedata o:title="" r:id="rId12"/>
          </v:shape>
        </w:pict>
      </w: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tbl>
      <w:tblPr>
        <w:tblW w:w="0" w:type="auto"/>
        <w:tblLook w:val="01E0"/>
        <w:jc w:val="left"/>
        <w:tblInd w:w="10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478" w:hRule="exact"/>
        </w:trPr>
        <w:tc>
          <w:tcPr>
            <w:tcW w:w="73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64"/>
              <w:ind w:left="1010"/>
            </w:pPr>
            <w:r>
              <w:rPr>
                <w:rFonts w:cs="Times New Roman" w:hAnsi="Times New Roman" w:eastAsia="Times New Roman" w:ascii="Times New Roman"/>
                <w:color w:val="050505"/>
                <w:spacing w:val="4"/>
                <w:w w:val="87"/>
                <w:sz w:val="26"/>
                <w:szCs w:val="26"/>
              </w:rPr>
              <w:t>5</w:t>
            </w:r>
            <w:r>
              <w:rPr>
                <w:rFonts w:cs="Times New Roman" w:hAnsi="Times New Roman" w:eastAsia="Times New Roman" w:ascii="Times New Roman"/>
                <w:color w:val="050505"/>
                <w:spacing w:val="3"/>
                <w:w w:val="87"/>
                <w:sz w:val="26"/>
                <w:szCs w:val="26"/>
              </w:rPr>
              <w:t>.</w:t>
            </w:r>
            <w:r>
              <w:rPr>
                <w:rFonts w:cs="Times New Roman" w:hAnsi="Times New Roman" w:eastAsia="Times New Roman" w:ascii="Times New Roman"/>
                <w:color w:val="050505"/>
                <w:spacing w:val="6"/>
                <w:w w:val="87"/>
                <w:sz w:val="26"/>
                <w:szCs w:val="26"/>
              </w:rPr>
              <w:t>2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7"/>
                <w:sz w:val="26"/>
                <w:szCs w:val="26"/>
              </w:rPr>
              <w:t>.5</w:t>
            </w:r>
            <w:r>
              <w:rPr>
                <w:rFonts w:cs="Times New Roman" w:hAnsi="Times New Roman" w:eastAsia="Times New Roman" w:ascii="Times New Roman"/>
                <w:color w:val="050505"/>
                <w:spacing w:val="16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7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50505"/>
                <w:spacing w:val="10"/>
                <w:w w:val="87"/>
                <w:sz w:val="26"/>
                <w:szCs w:val="26"/>
              </w:rPr>
              <w:t>r</w:t>
            </w:r>
            <w:r>
              <w:rPr>
                <w:rFonts w:cs="Times New Roman" w:hAnsi="Times New Roman" w:eastAsia="Times New Roman" w:ascii="Times New Roman"/>
                <w:color w:val="050505"/>
                <w:spacing w:val="4"/>
                <w:w w:val="87"/>
                <w:sz w:val="26"/>
                <w:szCs w:val="26"/>
              </w:rPr>
              <w:t>o</w:t>
            </w:r>
            <w:r>
              <w:rPr>
                <w:rFonts w:cs="Times New Roman" w:hAnsi="Times New Roman" w:eastAsia="Times New Roman" w:ascii="Times New Roman"/>
                <w:color w:val="050505"/>
                <w:spacing w:val="5"/>
                <w:w w:val="87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50505"/>
                <w:spacing w:val="5"/>
                <w:w w:val="87"/>
                <w:sz w:val="26"/>
                <w:szCs w:val="26"/>
              </w:rPr>
              <w:t>o</w:t>
            </w:r>
            <w:r>
              <w:rPr>
                <w:rFonts w:cs="Times New Roman" w:hAnsi="Times New Roman" w:eastAsia="Times New Roman" w:ascii="Times New Roman"/>
                <w:color w:val="050505"/>
                <w:spacing w:val="3"/>
                <w:w w:val="87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5"/>
                <w:w w:val="87"/>
                <w:sz w:val="26"/>
                <w:szCs w:val="26"/>
              </w:rPr>
              <w:t>o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7"/>
                <w:sz w:val="26"/>
                <w:szCs w:val="26"/>
              </w:rPr>
              <w:t>gi</w:t>
            </w:r>
            <w:r>
              <w:rPr>
                <w:rFonts w:cs="Times New Roman" w:hAnsi="Times New Roman" w:eastAsia="Times New Roman" w:ascii="Times New Roman"/>
                <w:color w:val="050505"/>
                <w:spacing w:val="37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7"/>
                <w:w w:val="87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50505"/>
                <w:spacing w:val="4"/>
                <w:w w:val="87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5"/>
                <w:w w:val="87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50505"/>
                <w:spacing w:val="4"/>
                <w:w w:val="87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3"/>
                <w:w w:val="87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7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10"/>
                <w:w w:val="87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50505"/>
                <w:spacing w:val="4"/>
                <w:w w:val="87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7"/>
                <w:sz w:val="26"/>
                <w:szCs w:val="26"/>
              </w:rPr>
              <w:t>an</w:t>
            </w:r>
            <w:r>
              <w:rPr>
                <w:rFonts w:cs="Times New Roman" w:hAnsi="Times New Roman" w:eastAsia="Times New Roman" w:ascii="Times New Roman"/>
                <w:color w:val="050505"/>
                <w:spacing w:val="21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5"/>
                <w:w w:val="87"/>
                <w:sz w:val="26"/>
                <w:szCs w:val="26"/>
              </w:rPr>
              <w:t>p</w:t>
            </w:r>
            <w:r>
              <w:rPr>
                <w:rFonts w:cs="Times New Roman" w:hAnsi="Times New Roman" w:eastAsia="Times New Roman" w:ascii="Times New Roman"/>
                <w:color w:val="050505"/>
                <w:spacing w:val="4"/>
                <w:w w:val="87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5"/>
                <w:w w:val="87"/>
                <w:sz w:val="26"/>
                <w:szCs w:val="26"/>
              </w:rPr>
              <w:t>d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7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25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7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9"/>
                <w:w w:val="87"/>
                <w:sz w:val="26"/>
                <w:szCs w:val="26"/>
              </w:rPr>
              <w:t>r</w:t>
            </w:r>
            <w:r>
              <w:rPr>
                <w:rFonts w:cs="Times New Roman" w:hAnsi="Times New Roman" w:eastAsia="Times New Roman" w:ascii="Times New Roman"/>
                <w:color w:val="050505"/>
                <w:spacing w:val="4"/>
                <w:w w:val="87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7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6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i/>
                <w:color w:val="050505"/>
                <w:spacing w:val="-2"/>
                <w:w w:val="87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i/>
                <w:color w:val="050505"/>
                <w:spacing w:val="-10"/>
                <w:w w:val="87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i/>
                <w:color w:val="050505"/>
                <w:spacing w:val="-1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i/>
                <w:color w:val="050505"/>
                <w:spacing w:val="-1"/>
                <w:w w:val="87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i/>
                <w:color w:val="050505"/>
                <w:spacing w:val="0"/>
                <w:w w:val="87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i/>
                <w:color w:val="050505"/>
                <w:spacing w:val="13"/>
                <w:w w:val="87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i/>
                <w:color w:val="050505"/>
                <w:spacing w:val="-45"/>
                <w:w w:val="100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i/>
                <w:color w:val="050505"/>
                <w:spacing w:val="-2"/>
                <w:w w:val="100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i/>
                <w:color w:val="050505"/>
                <w:spacing w:val="-1"/>
                <w:w w:val="100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i/>
                <w:color w:val="050505"/>
                <w:spacing w:val="0"/>
                <w:w w:val="100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64"/>
              <w:ind w:left="415" w:right="-22"/>
            </w:pP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1"/>
                <w:sz w:val="28"/>
                <w:szCs w:val="28"/>
              </w:rPr>
              <w:t>6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8"/>
                <w:sz w:val="28"/>
                <w:szCs w:val="28"/>
              </w:rPr>
              <w:t>4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475" w:hRule="exact"/>
        </w:trPr>
        <w:tc>
          <w:tcPr>
            <w:tcW w:w="73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61"/>
              <w:ind w:left="1005"/>
            </w:pPr>
            <w:r>
              <w:rPr>
                <w:rFonts w:cs="Times New Roman" w:hAnsi="Times New Roman" w:eastAsia="Times New Roman" w:ascii="Times New Roman"/>
                <w:color w:val="050505"/>
                <w:spacing w:val="4"/>
                <w:w w:val="87"/>
                <w:sz w:val="26"/>
                <w:szCs w:val="26"/>
              </w:rPr>
              <w:t>5</w:t>
            </w:r>
            <w:r>
              <w:rPr>
                <w:rFonts w:cs="Times New Roman" w:hAnsi="Times New Roman" w:eastAsia="Times New Roman" w:ascii="Times New Roman"/>
                <w:color w:val="050505"/>
                <w:spacing w:val="2"/>
                <w:w w:val="87"/>
                <w:sz w:val="26"/>
                <w:szCs w:val="26"/>
              </w:rPr>
              <w:t>.</w:t>
            </w:r>
            <w:r>
              <w:rPr>
                <w:rFonts w:cs="Times New Roman" w:hAnsi="Times New Roman" w:eastAsia="Times New Roman" w:ascii="Times New Roman"/>
                <w:color w:val="050505"/>
                <w:spacing w:val="4"/>
                <w:w w:val="87"/>
                <w:sz w:val="26"/>
                <w:szCs w:val="26"/>
              </w:rPr>
              <w:t>2</w:t>
            </w:r>
            <w:r>
              <w:rPr>
                <w:rFonts w:cs="Times New Roman" w:hAnsi="Times New Roman" w:eastAsia="Times New Roman" w:ascii="Times New Roman"/>
                <w:color w:val="050505"/>
                <w:spacing w:val="2"/>
                <w:w w:val="87"/>
                <w:sz w:val="26"/>
                <w:szCs w:val="26"/>
              </w:rPr>
              <w:t>.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7"/>
                <w:sz w:val="26"/>
                <w:szCs w:val="26"/>
              </w:rPr>
              <w:t>6</w:t>
            </w:r>
            <w:r>
              <w:rPr>
                <w:rFonts w:cs="Times New Roman" w:hAnsi="Times New Roman" w:eastAsia="Times New Roman" w:ascii="Times New Roman"/>
                <w:color w:val="050505"/>
                <w:spacing w:val="21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4"/>
                <w:w w:val="87"/>
                <w:sz w:val="28"/>
                <w:szCs w:val="28"/>
              </w:rPr>
              <w:t>W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7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7"/>
                <w:sz w:val="28"/>
                <w:szCs w:val="28"/>
              </w:rPr>
              <w:t>tu</w:t>
            </w:r>
            <w:r>
              <w:rPr>
                <w:rFonts w:cs="Times New Roman" w:hAnsi="Times New Roman" w:eastAsia="Times New Roman" w:ascii="Times New Roman"/>
                <w:color w:val="050505"/>
                <w:spacing w:val="9"/>
                <w:w w:val="87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4"/>
                <w:w w:val="85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7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7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7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2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70"/>
                <w:sz w:val="28"/>
                <w:szCs w:val="28"/>
              </w:rPr>
              <w:t>ak</w:t>
            </w:r>
            <w:r>
              <w:rPr>
                <w:rFonts w:cs="Times New Roman" w:hAnsi="Times New Roman" w:eastAsia="Times New Roman" w:ascii="Times New Roman"/>
                <w:color w:val="050505"/>
                <w:spacing w:val="-4"/>
                <w:w w:val="70"/>
                <w:sz w:val="28"/>
                <w:szCs w:val="28"/>
              </w:rPr>
              <w:t>: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91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6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80"/>
              <w:ind w:left="415"/>
            </w:pPr>
            <w:r>
              <w:rPr>
                <w:rFonts w:cs="Times New Roman" w:hAnsi="Times New Roman" w:eastAsia="Times New Roman" w:ascii="Times New Roman"/>
                <w:color w:val="050505"/>
                <w:spacing w:val="4"/>
                <w:w w:val="82"/>
                <w:sz w:val="26"/>
                <w:szCs w:val="26"/>
              </w:rPr>
              <w:t>6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6"/>
                <w:szCs w:val="26"/>
              </w:rPr>
              <w:t>6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466" w:hRule="exact"/>
        </w:trPr>
        <w:tc>
          <w:tcPr>
            <w:tcW w:w="73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61"/>
              <w:ind w:left="1038"/>
            </w:pPr>
            <w:r>
              <w:rPr>
                <w:rFonts w:cs="Times New Roman" w:hAnsi="Times New Roman" w:eastAsia="Times New Roman" w:ascii="Times New Roman"/>
                <w:color w:val="050505"/>
                <w:spacing w:val="3"/>
                <w:w w:val="82"/>
                <w:sz w:val="26"/>
                <w:szCs w:val="26"/>
              </w:rPr>
              <w:t>5</w:t>
            </w:r>
            <w:r>
              <w:rPr>
                <w:rFonts w:cs="Times New Roman" w:hAnsi="Times New Roman" w:eastAsia="Times New Roman" w:ascii="Times New Roman"/>
                <w:color w:val="050505"/>
                <w:spacing w:val="2"/>
                <w:w w:val="82"/>
                <w:sz w:val="26"/>
                <w:szCs w:val="26"/>
              </w:rPr>
              <w:t>.</w:t>
            </w:r>
            <w:r>
              <w:rPr>
                <w:rFonts w:cs="Times New Roman" w:hAnsi="Times New Roman" w:eastAsia="Times New Roman" w:ascii="Times New Roman"/>
                <w:color w:val="050505"/>
                <w:spacing w:val="4"/>
                <w:w w:val="82"/>
                <w:sz w:val="26"/>
                <w:szCs w:val="26"/>
              </w:rPr>
              <w:t>2</w:t>
            </w:r>
            <w:r>
              <w:rPr>
                <w:rFonts w:cs="Times New Roman" w:hAnsi="Times New Roman" w:eastAsia="Times New Roman" w:ascii="Times New Roman"/>
                <w:color w:val="050505"/>
                <w:spacing w:val="2"/>
                <w:w w:val="82"/>
                <w:sz w:val="26"/>
                <w:szCs w:val="26"/>
              </w:rPr>
              <w:t>.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2"/>
                <w:sz w:val="26"/>
                <w:szCs w:val="26"/>
              </w:rPr>
              <w:t>7</w:t>
            </w:r>
            <w:r>
              <w:rPr>
                <w:rFonts w:cs="Times New Roman" w:hAnsi="Times New Roman" w:eastAsia="Times New Roman" w:ascii="Times New Roman"/>
                <w:color w:val="050505"/>
                <w:spacing w:val="47"/>
                <w:w w:val="82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2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2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2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2"/>
                <w:sz w:val="28"/>
                <w:szCs w:val="28"/>
              </w:rPr>
              <w:t>y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2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2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2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2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2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8"/>
                <w:w w:val="82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2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2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2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2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2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2"/>
                <w:sz w:val="28"/>
                <w:szCs w:val="28"/>
              </w:rPr>
              <w:t>ak</w:t>
            </w:r>
            <w:r>
              <w:rPr>
                <w:rFonts w:cs="Times New Roman" w:hAnsi="Times New Roman" w:eastAsia="Times New Roman" w:ascii="Times New Roman"/>
                <w:color w:val="050505"/>
                <w:spacing w:val="-4"/>
                <w:w w:val="82"/>
                <w:sz w:val="28"/>
                <w:szCs w:val="28"/>
              </w:rPr>
              <w:t>: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2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2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50505"/>
                <w:spacing w:val="11"/>
                <w:w w:val="82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2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2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2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2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50505"/>
                <w:spacing w:val="27"/>
                <w:w w:val="82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3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2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91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95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6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61"/>
              <w:ind w:left="415"/>
            </w:pP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4"/>
                <w:sz w:val="28"/>
                <w:szCs w:val="28"/>
              </w:rPr>
              <w:t>6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1"/>
                <w:sz w:val="28"/>
                <w:szCs w:val="28"/>
              </w:rPr>
              <w:t>8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463" w:hRule="exact"/>
        </w:trPr>
        <w:tc>
          <w:tcPr>
            <w:tcW w:w="73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52"/>
              <w:ind w:left="1014"/>
            </w:pPr>
            <w:r>
              <w:rPr>
                <w:rFonts w:cs="Times New Roman" w:hAnsi="Times New Roman" w:eastAsia="Times New Roman" w:ascii="Times New Roman"/>
                <w:color w:val="050505"/>
                <w:spacing w:val="3"/>
                <w:w w:val="87"/>
                <w:sz w:val="26"/>
                <w:szCs w:val="26"/>
              </w:rPr>
              <w:t>5</w:t>
            </w:r>
            <w:r>
              <w:rPr>
                <w:rFonts w:cs="Times New Roman" w:hAnsi="Times New Roman" w:eastAsia="Times New Roman" w:ascii="Times New Roman"/>
                <w:color w:val="050505"/>
                <w:spacing w:val="2"/>
                <w:w w:val="87"/>
                <w:sz w:val="26"/>
                <w:szCs w:val="26"/>
              </w:rPr>
              <w:t>.</w:t>
            </w:r>
            <w:r>
              <w:rPr>
                <w:rFonts w:cs="Times New Roman" w:hAnsi="Times New Roman" w:eastAsia="Times New Roman" w:ascii="Times New Roman"/>
                <w:color w:val="050505"/>
                <w:spacing w:val="4"/>
                <w:w w:val="87"/>
                <w:sz w:val="26"/>
                <w:szCs w:val="26"/>
              </w:rPr>
              <w:t>2</w:t>
            </w:r>
            <w:r>
              <w:rPr>
                <w:rFonts w:cs="Times New Roman" w:hAnsi="Times New Roman" w:eastAsia="Times New Roman" w:ascii="Times New Roman"/>
                <w:color w:val="050505"/>
                <w:spacing w:val="2"/>
                <w:w w:val="87"/>
                <w:sz w:val="26"/>
                <w:szCs w:val="26"/>
              </w:rPr>
              <w:t>.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7"/>
                <w:sz w:val="26"/>
                <w:szCs w:val="26"/>
              </w:rPr>
              <w:t>8</w:t>
            </w:r>
            <w:r>
              <w:rPr>
                <w:rFonts w:cs="Times New Roman" w:hAnsi="Times New Roman" w:eastAsia="Times New Roman" w:ascii="Times New Roman"/>
                <w:color w:val="050505"/>
                <w:spacing w:val="13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7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7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7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7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14"/>
                <w:w w:val="87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7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7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7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7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7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-4"/>
                <w:w w:val="87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7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50505"/>
                <w:spacing w:val="2"/>
                <w:w w:val="87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7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7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7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50505"/>
                <w:spacing w:val="4"/>
                <w:w w:val="87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4"/>
                <w:w w:val="81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2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8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101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6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70"/>
              <w:ind w:left="420"/>
            </w:pPr>
            <w:r>
              <w:rPr>
                <w:rFonts w:cs="Times New Roman" w:hAnsi="Times New Roman" w:eastAsia="Times New Roman" w:ascii="Times New Roman"/>
                <w:color w:val="050505"/>
                <w:spacing w:val="4"/>
                <w:w w:val="82"/>
                <w:sz w:val="26"/>
                <w:szCs w:val="26"/>
              </w:rPr>
              <w:t>6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9"/>
                <w:sz w:val="26"/>
                <w:szCs w:val="26"/>
              </w:rPr>
              <w:t>9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478" w:hRule="exact"/>
        </w:trPr>
        <w:tc>
          <w:tcPr>
            <w:tcW w:w="73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59"/>
              <w:ind w:left="1043"/>
            </w:pPr>
            <w:r>
              <w:rPr>
                <w:rFonts w:cs="Times New Roman" w:hAnsi="Times New Roman" w:eastAsia="Times New Roman" w:ascii="Times New Roman"/>
                <w:color w:val="050505"/>
                <w:spacing w:val="3"/>
                <w:w w:val="86"/>
                <w:sz w:val="26"/>
                <w:szCs w:val="26"/>
              </w:rPr>
              <w:t>5</w:t>
            </w:r>
            <w:r>
              <w:rPr>
                <w:rFonts w:cs="Times New Roman" w:hAnsi="Times New Roman" w:eastAsia="Times New Roman" w:ascii="Times New Roman"/>
                <w:color w:val="050505"/>
                <w:spacing w:val="2"/>
                <w:w w:val="86"/>
                <w:sz w:val="26"/>
                <w:szCs w:val="26"/>
              </w:rPr>
              <w:t>.</w:t>
            </w:r>
            <w:r>
              <w:rPr>
                <w:rFonts w:cs="Times New Roman" w:hAnsi="Times New Roman" w:eastAsia="Times New Roman" w:ascii="Times New Roman"/>
                <w:color w:val="050505"/>
                <w:spacing w:val="3"/>
                <w:w w:val="86"/>
                <w:sz w:val="26"/>
                <w:szCs w:val="26"/>
              </w:rPr>
              <w:t>2</w:t>
            </w:r>
            <w:r>
              <w:rPr>
                <w:rFonts w:cs="Times New Roman" w:hAnsi="Times New Roman" w:eastAsia="Times New Roman" w:ascii="Times New Roman"/>
                <w:color w:val="050505"/>
                <w:spacing w:val="2"/>
                <w:w w:val="86"/>
                <w:sz w:val="26"/>
                <w:szCs w:val="26"/>
              </w:rPr>
              <w:t>.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6"/>
                <w:sz w:val="26"/>
                <w:szCs w:val="26"/>
              </w:rPr>
              <w:t>9</w:t>
            </w:r>
            <w:r>
              <w:rPr>
                <w:rFonts w:cs="Times New Roman" w:hAnsi="Times New Roman" w:eastAsia="Times New Roman" w:ascii="Times New Roman"/>
                <w:color w:val="050505"/>
                <w:spacing w:val="24"/>
                <w:w w:val="86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6"/>
                <w:sz w:val="28"/>
                <w:szCs w:val="28"/>
              </w:rPr>
              <w:t>J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6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6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6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50505"/>
                <w:spacing w:val="15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6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6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6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-4"/>
                <w:w w:val="86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6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50505"/>
                <w:spacing w:val="19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6"/>
                <w:sz w:val="28"/>
                <w:szCs w:val="28"/>
              </w:rPr>
              <w:t>y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-5"/>
                <w:w w:val="86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6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50505"/>
                <w:spacing w:val="-7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6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6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6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6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6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50505"/>
                <w:spacing w:val="23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4"/>
                <w:w w:val="90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7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7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7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9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91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3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8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59"/>
              <w:ind w:left="425"/>
            </w:pP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4"/>
                <w:sz w:val="28"/>
                <w:szCs w:val="28"/>
              </w:rPr>
              <w:t>7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60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482" w:hRule="exact"/>
        </w:trPr>
        <w:tc>
          <w:tcPr>
            <w:tcW w:w="73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66"/>
              <w:ind w:left="616"/>
            </w:pP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4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4"/>
                <w:sz w:val="28"/>
                <w:szCs w:val="28"/>
              </w:rPr>
              <w:t>.3</w:t>
            </w:r>
            <w:r>
              <w:rPr>
                <w:rFonts w:cs="Times New Roman" w:hAnsi="Times New Roman" w:eastAsia="Times New Roman" w:ascii="Times New Roman"/>
                <w:color w:val="050505"/>
                <w:spacing w:val="10"/>
                <w:w w:val="84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4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4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4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4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4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4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-4"/>
                <w:w w:val="84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4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4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50505"/>
                <w:spacing w:val="53"/>
                <w:w w:val="84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4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4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4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4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50505"/>
                <w:spacing w:val="21"/>
                <w:w w:val="84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4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4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4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4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4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4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50505"/>
                <w:spacing w:val="22"/>
                <w:w w:val="84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4"/>
                <w:w w:val="85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2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95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76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50505"/>
                <w:spacing w:val="-22"/>
                <w:w w:val="91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114"/>
                <w:sz w:val="28"/>
                <w:szCs w:val="28"/>
              </w:rPr>
              <w:t>j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91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4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50505"/>
                <w:spacing w:val="-5"/>
                <w:w w:val="100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7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7"/>
                <w:sz w:val="28"/>
                <w:szCs w:val="28"/>
              </w:rPr>
              <w:t>ari</w:t>
            </w:r>
            <w:r>
              <w:rPr>
                <w:rFonts w:cs="Times New Roman" w:hAnsi="Times New Roman" w:eastAsia="Times New Roman" w:ascii="Times New Roman"/>
                <w:color w:val="050505"/>
                <w:spacing w:val="-5"/>
                <w:w w:val="87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7"/>
                <w:sz w:val="28"/>
                <w:szCs w:val="28"/>
              </w:rPr>
              <w:t>F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7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7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7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7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50505"/>
                <w:spacing w:val="6"/>
                <w:w w:val="87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5"/>
                <w:w w:val="87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-4"/>
                <w:w w:val="87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91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90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2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91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66"/>
              <w:ind w:left="420" w:right="-21"/>
            </w:pP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1"/>
                <w:sz w:val="28"/>
                <w:szCs w:val="28"/>
              </w:rPr>
              <w:t>7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4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475" w:hRule="exact"/>
        </w:trPr>
        <w:tc>
          <w:tcPr>
            <w:tcW w:w="73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64"/>
              <w:ind w:left="1043"/>
            </w:pP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1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7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50505"/>
                <w:spacing w:val="-5"/>
                <w:w w:val="87"/>
                <w:sz w:val="28"/>
                <w:szCs w:val="28"/>
              </w:rPr>
              <w:t>3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98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63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50505"/>
                <w:spacing w:val="24"/>
                <w:w w:val="100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2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2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2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2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2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2"/>
                <w:sz w:val="28"/>
                <w:szCs w:val="28"/>
              </w:rPr>
              <w:t>ak</w:t>
            </w:r>
            <w:r>
              <w:rPr>
                <w:rFonts w:cs="Times New Roman" w:hAnsi="Times New Roman" w:eastAsia="Times New Roman" w:ascii="Times New Roman"/>
                <w:color w:val="050505"/>
                <w:spacing w:val="-4"/>
                <w:w w:val="82"/>
                <w:sz w:val="28"/>
                <w:szCs w:val="28"/>
              </w:rPr>
              <w:t>: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2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2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50505"/>
                <w:spacing w:val="17"/>
                <w:w w:val="82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2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2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2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2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50505"/>
                <w:spacing w:val="32"/>
                <w:w w:val="82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2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2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2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2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2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2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50505"/>
                <w:spacing w:val="30"/>
                <w:w w:val="82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2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2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2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2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2"/>
                <w:sz w:val="28"/>
                <w:szCs w:val="28"/>
              </w:rPr>
              <w:t>h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2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2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50505"/>
                <w:spacing w:val="52"/>
                <w:w w:val="82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2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2"/>
                <w:sz w:val="28"/>
                <w:szCs w:val="28"/>
              </w:rPr>
              <w:t>ari</w:t>
            </w:r>
            <w:r>
              <w:rPr>
                <w:rFonts w:cs="Times New Roman" w:hAnsi="Times New Roman" w:eastAsia="Times New Roman" w:ascii="Times New Roman"/>
                <w:color w:val="050505"/>
                <w:spacing w:val="25"/>
                <w:w w:val="82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2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2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2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2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28"/>
                <w:w w:val="82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2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91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91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8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7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-4"/>
                <w:w w:val="88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8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4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2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64"/>
              <w:ind w:left="415"/>
            </w:pP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1"/>
                <w:sz w:val="28"/>
                <w:szCs w:val="28"/>
              </w:rPr>
              <w:t>7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77"/>
                <w:sz w:val="28"/>
                <w:szCs w:val="28"/>
              </w:rPr>
              <w:t>3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463" w:hRule="exact"/>
        </w:trPr>
        <w:tc>
          <w:tcPr>
            <w:tcW w:w="73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59"/>
              <w:ind w:left="1043"/>
            </w:pPr>
            <w:r>
              <w:rPr>
                <w:rFonts w:cs="Times New Roman" w:hAnsi="Times New Roman" w:eastAsia="Times New Roman" w:ascii="Times New Roman"/>
                <w:color w:val="050505"/>
                <w:spacing w:val="4"/>
                <w:w w:val="83"/>
                <w:sz w:val="26"/>
                <w:szCs w:val="26"/>
              </w:rPr>
              <w:t>5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3"/>
                <w:sz w:val="26"/>
                <w:szCs w:val="26"/>
              </w:rPr>
              <w:t>.</w:t>
            </w:r>
            <w:r>
              <w:rPr>
                <w:rFonts w:cs="Times New Roman" w:hAnsi="Times New Roman" w:eastAsia="Times New Roman" w:ascii="Times New Roman"/>
                <w:color w:val="050505"/>
                <w:spacing w:val="5"/>
                <w:w w:val="83"/>
                <w:sz w:val="26"/>
                <w:szCs w:val="26"/>
              </w:rPr>
              <w:t>3</w:t>
            </w:r>
            <w:r>
              <w:rPr>
                <w:rFonts w:cs="Times New Roman" w:hAnsi="Times New Roman" w:eastAsia="Times New Roman" w:ascii="Times New Roman"/>
                <w:color w:val="050505"/>
                <w:spacing w:val="2"/>
                <w:w w:val="83"/>
                <w:sz w:val="26"/>
                <w:szCs w:val="26"/>
              </w:rPr>
              <w:t>.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3"/>
                <w:sz w:val="26"/>
                <w:szCs w:val="26"/>
              </w:rPr>
              <w:t>2</w:t>
            </w:r>
            <w:r>
              <w:rPr>
                <w:rFonts w:cs="Times New Roman" w:hAnsi="Times New Roman" w:eastAsia="Times New Roman" w:ascii="Times New Roman"/>
                <w:color w:val="050505"/>
                <w:spacing w:val="46"/>
                <w:w w:val="83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3"/>
                <w:sz w:val="28"/>
                <w:szCs w:val="28"/>
              </w:rPr>
              <w:t>J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3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3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3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3"/>
                <w:sz w:val="28"/>
                <w:szCs w:val="28"/>
              </w:rPr>
              <w:t>ah</w:t>
            </w:r>
            <w:r>
              <w:rPr>
                <w:rFonts w:cs="Times New Roman" w:hAnsi="Times New Roman" w:eastAsia="Times New Roman" w:ascii="Times New Roman"/>
                <w:color w:val="050505"/>
                <w:spacing w:val="43"/>
                <w:w w:val="83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4"/>
                <w:w w:val="83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3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3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3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3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3"/>
                <w:sz w:val="28"/>
                <w:szCs w:val="28"/>
              </w:rPr>
              <w:t>ak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3"/>
                <w:sz w:val="28"/>
                <w:szCs w:val="28"/>
              </w:rPr>
              <w:t>: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3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3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50505"/>
                <w:spacing w:val="-13"/>
                <w:w w:val="83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3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3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3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3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3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3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3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3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3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3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3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6"/>
                <w:w w:val="83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3"/>
                <w:sz w:val="28"/>
                <w:szCs w:val="28"/>
              </w:rPr>
              <w:t>J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3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3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3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3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50505"/>
                <w:spacing w:val="28"/>
                <w:w w:val="83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3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3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3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3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3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3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3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50505"/>
                <w:spacing w:val="48"/>
                <w:w w:val="83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100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100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color w:val="050505"/>
                <w:spacing w:val="-12"/>
                <w:w w:val="100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100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100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59"/>
              <w:ind w:left="415" w:right="-22"/>
            </w:pP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1"/>
                <w:sz w:val="28"/>
                <w:szCs w:val="28"/>
              </w:rPr>
              <w:t>7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8"/>
                <w:sz w:val="28"/>
                <w:szCs w:val="28"/>
              </w:rPr>
              <w:t>4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461" w:hRule="exact"/>
        </w:trPr>
        <w:tc>
          <w:tcPr>
            <w:tcW w:w="73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52"/>
              <w:ind w:left="621"/>
            </w:pPr>
            <w:r>
              <w:rPr>
                <w:rFonts w:cs="Times New Roman" w:hAnsi="Times New Roman" w:eastAsia="Times New Roman" w:ascii="Times New Roman"/>
                <w:color w:val="050505"/>
                <w:spacing w:val="2"/>
                <w:w w:val="86"/>
                <w:sz w:val="26"/>
                <w:szCs w:val="26"/>
              </w:rPr>
              <w:t>5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6"/>
                <w:sz w:val="26"/>
                <w:szCs w:val="26"/>
              </w:rPr>
              <w:t>.4</w:t>
            </w:r>
            <w:r>
              <w:rPr>
                <w:rFonts w:cs="Times New Roman" w:hAnsi="Times New Roman" w:eastAsia="Times New Roman" w:ascii="Times New Roman"/>
                <w:color w:val="050505"/>
                <w:spacing w:val="13"/>
                <w:w w:val="86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-6"/>
                <w:w w:val="86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6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50505"/>
                <w:spacing w:val="-5"/>
                <w:w w:val="86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20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6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6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6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6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50505"/>
                <w:spacing w:val="26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6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6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6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6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50505"/>
                <w:spacing w:val="7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2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91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8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7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2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9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95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9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7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70"/>
              <w:ind w:left="415"/>
            </w:pPr>
            <w:r>
              <w:rPr>
                <w:rFonts w:cs="Times New Roman" w:hAnsi="Times New Roman" w:eastAsia="Times New Roman" w:ascii="Times New Roman"/>
                <w:color w:val="050505"/>
                <w:spacing w:val="2"/>
                <w:w w:val="87"/>
                <w:sz w:val="26"/>
                <w:szCs w:val="26"/>
              </w:rPr>
              <w:t>7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3"/>
                <w:sz w:val="26"/>
                <w:szCs w:val="26"/>
              </w:rPr>
              <w:t>5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373" w:hRule="exact"/>
        </w:trPr>
        <w:tc>
          <w:tcPr>
            <w:tcW w:w="73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56" w:lineRule="exact" w:line="300"/>
              <w:ind w:left="616"/>
            </w:pPr>
            <w:r>
              <w:rPr>
                <w:rFonts w:cs="Times New Roman" w:hAnsi="Times New Roman" w:eastAsia="Times New Roman" w:ascii="Times New Roman"/>
                <w:i/>
                <w:color w:val="050505"/>
                <w:spacing w:val="0"/>
                <w:w w:val="84"/>
                <w:position w:val="-1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i/>
                <w:color w:val="050505"/>
                <w:spacing w:val="-1"/>
                <w:w w:val="84"/>
                <w:position w:val="-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i/>
                <w:color w:val="050505"/>
                <w:spacing w:val="0"/>
                <w:w w:val="84"/>
                <w:position w:val="-1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i/>
                <w:color w:val="050505"/>
                <w:spacing w:val="13"/>
                <w:w w:val="84"/>
                <w:position w:val="-1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4"/>
                <w:position w:val="-1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4"/>
                <w:position w:val="-1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4"/>
                <w:position w:val="-1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4"/>
                <w:position w:val="-1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50505"/>
                <w:spacing w:val="-6"/>
                <w:w w:val="84"/>
                <w:position w:val="-1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4"/>
                <w:position w:val="-1"/>
                <w:sz w:val="28"/>
                <w:szCs w:val="28"/>
              </w:rPr>
              <w:t>ah</w:t>
            </w:r>
            <w:r>
              <w:rPr>
                <w:rFonts w:cs="Times New Roman" w:hAnsi="Times New Roman" w:eastAsia="Times New Roman" w:ascii="Times New Roman"/>
                <w:color w:val="050505"/>
                <w:spacing w:val="-6"/>
                <w:w w:val="84"/>
                <w:position w:val="-1"/>
                <w:sz w:val="28"/>
                <w:szCs w:val="28"/>
              </w:rPr>
              <w:t>-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4"/>
                <w:position w:val="-1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4"/>
                <w:position w:val="-1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-4"/>
                <w:w w:val="84"/>
                <w:position w:val="-1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4"/>
                <w:position w:val="-1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50505"/>
                <w:spacing w:val="-5"/>
                <w:w w:val="84"/>
                <w:position w:val="-1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4"/>
                <w:position w:val="-1"/>
                <w:sz w:val="28"/>
                <w:szCs w:val="28"/>
              </w:rPr>
              <w:t>ah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4"/>
                <w:position w:val="-1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8"/>
                <w:w w:val="84"/>
                <w:position w:val="-1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6"/>
                <w:w w:val="89"/>
                <w:position w:val="-1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7"/>
                <w:position w:val="-1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8"/>
                <w:position w:val="-1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8"/>
                <w:position w:val="-1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6"/>
                <w:position w:val="-1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50505"/>
                <w:spacing w:val="-4"/>
                <w:w w:val="86"/>
                <w:position w:val="-1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62"/>
                <w:position w:val="-1"/>
                <w:sz w:val="28"/>
                <w:szCs w:val="28"/>
              </w:rPr>
              <w:t>nk</w:t>
            </w:r>
            <w:r>
              <w:rPr>
                <w:rFonts w:cs="Times New Roman" w:hAnsi="Times New Roman" w:eastAsia="Times New Roman" w:ascii="Times New Roman"/>
                <w:color w:val="050505"/>
                <w:spacing w:val="-6"/>
                <w:w w:val="62"/>
                <w:position w:val="-1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165"/>
                <w:position w:val="-1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50505"/>
                <w:spacing w:val="-13"/>
                <w:w w:val="100"/>
                <w:position w:val="-1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7"/>
                <w:position w:val="-1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7"/>
                <w:position w:val="-1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7"/>
                <w:position w:val="-1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7"/>
                <w:position w:val="-1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50505"/>
                <w:spacing w:val="-5"/>
                <w:w w:val="87"/>
                <w:position w:val="-1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7"/>
                <w:position w:val="-1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7"/>
                <w:position w:val="-1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50505"/>
                <w:spacing w:val="12"/>
                <w:w w:val="87"/>
                <w:position w:val="-1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7"/>
                <w:position w:val="-1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7"/>
                <w:position w:val="-1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7"/>
                <w:position w:val="-1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7"/>
                <w:position w:val="-1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9"/>
                <w:position w:val="-1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3"/>
                <w:position w:val="-1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91"/>
                <w:position w:val="-1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7"/>
                <w:position w:val="-1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9"/>
                <w:position w:val="-1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</w:r>
          </w:p>
        </w:tc>
        <w:tc>
          <w:tcPr>
            <w:tcW w:w="6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56" w:lineRule="exact" w:line="300"/>
              <w:ind w:left="420" w:right="-21"/>
            </w:pP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1"/>
                <w:position w:val="-1"/>
                <w:sz w:val="28"/>
                <w:szCs w:val="28"/>
              </w:rPr>
              <w:t>7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4"/>
                <w:position w:val="-1"/>
                <w:sz w:val="28"/>
                <w:szCs w:val="28"/>
              </w:rPr>
              <w:t>9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</w:r>
          </w:p>
        </w:tc>
      </w:tr>
      <w:tr>
        <w:trPr>
          <w:trHeight w:val="578" w:hRule="exact"/>
        </w:trPr>
        <w:tc>
          <w:tcPr>
            <w:tcW w:w="8051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6"/>
                <w:szCs w:val="16"/>
              </w:rPr>
              <w:jc w:val="left"/>
              <w:spacing w:before="4" w:lineRule="exact" w:line="160"/>
            </w:pPr>
            <w:r>
              <w:rPr>
                <w:sz w:val="16"/>
                <w:szCs w:val="1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ind w:left="40"/>
            </w:pPr>
            <w:r>
              <w:rPr>
                <w:rFonts w:cs="Times New Roman" w:hAnsi="Times New Roman" w:eastAsia="Times New Roman" w:ascii="Times New Roman"/>
                <w:b/>
                <w:color w:val="050505"/>
                <w:spacing w:val="3"/>
                <w:w w:val="82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b/>
                <w:color w:val="050505"/>
                <w:spacing w:val="5"/>
                <w:w w:val="82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color w:val="050505"/>
                <w:spacing w:val="0"/>
                <w:w w:val="82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b/>
                <w:color w:val="050505"/>
                <w:spacing w:val="20"/>
                <w:w w:val="82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color w:val="050505"/>
                <w:spacing w:val="4"/>
                <w:w w:val="82"/>
                <w:sz w:val="28"/>
                <w:szCs w:val="28"/>
              </w:rPr>
              <w:t>V</w:t>
            </w:r>
            <w:r>
              <w:rPr>
                <w:rFonts w:cs="Times New Roman" w:hAnsi="Times New Roman" w:eastAsia="Times New Roman" w:ascii="Times New Roman"/>
                <w:b/>
                <w:color w:val="050505"/>
                <w:spacing w:val="0"/>
                <w:w w:val="82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color w:val="050505"/>
                <w:spacing w:val="0"/>
                <w:w w:val="82"/>
                <w:sz w:val="28"/>
                <w:szCs w:val="28"/>
              </w:rPr>
              <w:t>       </w:t>
            </w:r>
            <w:r>
              <w:rPr>
                <w:rFonts w:cs="Times New Roman" w:hAnsi="Times New Roman" w:eastAsia="Times New Roman" w:ascii="Times New Roman"/>
                <w:b/>
                <w:color w:val="050505"/>
                <w:spacing w:val="40"/>
                <w:w w:val="82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color w:val="050505"/>
                <w:spacing w:val="0"/>
                <w:w w:val="82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b/>
                <w:color w:val="050505"/>
                <w:spacing w:val="7"/>
                <w:w w:val="82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b/>
                <w:color w:val="050505"/>
                <w:spacing w:val="4"/>
                <w:w w:val="82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b/>
                <w:color w:val="050505"/>
                <w:spacing w:val="0"/>
                <w:w w:val="82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color w:val="050505"/>
                <w:spacing w:val="7"/>
                <w:w w:val="82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b/>
                <w:color w:val="050505"/>
                <w:spacing w:val="4"/>
                <w:w w:val="82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b/>
                <w:color w:val="050505"/>
                <w:spacing w:val="5"/>
                <w:w w:val="82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b/>
                <w:color w:val="050505"/>
                <w:spacing w:val="4"/>
                <w:w w:val="82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b/>
                <w:color w:val="050505"/>
                <w:spacing w:val="0"/>
                <w:w w:val="82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b/>
                <w:color w:val="050505"/>
                <w:spacing w:val="44"/>
                <w:w w:val="82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color w:val="050505"/>
                <w:spacing w:val="5"/>
                <w:w w:val="82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b/>
                <w:color w:val="050505"/>
                <w:spacing w:val="0"/>
                <w:w w:val="82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b/>
                <w:color w:val="050505"/>
                <w:spacing w:val="21"/>
                <w:w w:val="82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color w:val="050505"/>
                <w:spacing w:val="4"/>
                <w:w w:val="82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b/>
                <w:color w:val="050505"/>
                <w:spacing w:val="5"/>
                <w:w w:val="82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color w:val="050505"/>
                <w:spacing w:val="0"/>
                <w:w w:val="82"/>
                <w:sz w:val="28"/>
                <w:szCs w:val="28"/>
              </w:rPr>
              <w:t>RAN</w:t>
            </w:r>
            <w:r>
              <w:rPr>
                <w:rFonts w:cs="Times New Roman" w:hAnsi="Times New Roman" w:eastAsia="Times New Roman" w:ascii="Times New Roman"/>
                <w:b/>
                <w:color w:val="050505"/>
                <w:spacing w:val="0"/>
                <w:w w:val="82"/>
                <w:sz w:val="28"/>
                <w:szCs w:val="28"/>
              </w:rPr>
              <w:t>                                                         </w:t>
            </w:r>
            <w:r>
              <w:rPr>
                <w:rFonts w:cs="Times New Roman" w:hAnsi="Times New Roman" w:eastAsia="Times New Roman" w:ascii="Times New Roman"/>
                <w:b/>
                <w:color w:val="050505"/>
                <w:spacing w:val="28"/>
                <w:w w:val="82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4"/>
                <w:sz w:val="28"/>
                <w:szCs w:val="28"/>
              </w:rPr>
              <w:t>8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60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473" w:hRule="exact"/>
        </w:trPr>
        <w:tc>
          <w:tcPr>
            <w:tcW w:w="73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61"/>
              <w:ind w:left="611"/>
            </w:pP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4"/>
                <w:sz w:val="28"/>
                <w:szCs w:val="28"/>
              </w:rPr>
              <w:t>6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63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50505"/>
                <w:spacing w:val="19"/>
                <w:w w:val="100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7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91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6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76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50505"/>
                <w:spacing w:val="-4"/>
                <w:w w:val="90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91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91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2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91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8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61"/>
              <w:ind w:left="415"/>
            </w:pP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4"/>
                <w:sz w:val="28"/>
                <w:szCs w:val="28"/>
              </w:rPr>
              <w:t>8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60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471" w:hRule="exact"/>
        </w:trPr>
        <w:tc>
          <w:tcPr>
            <w:tcW w:w="73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59"/>
              <w:ind w:left="611"/>
            </w:pPr>
            <w:r>
              <w:rPr>
                <w:rFonts w:cs="Times New Roman" w:hAnsi="Times New Roman" w:eastAsia="Times New Roman" w:ascii="Times New Roman"/>
                <w:color w:val="050505"/>
                <w:spacing w:val="4"/>
                <w:w w:val="83"/>
                <w:sz w:val="26"/>
                <w:szCs w:val="26"/>
              </w:rPr>
              <w:t>6</w:t>
            </w:r>
            <w:r>
              <w:rPr>
                <w:rFonts w:cs="Times New Roman" w:hAnsi="Times New Roman" w:eastAsia="Times New Roman" w:ascii="Times New Roman"/>
                <w:color w:val="050505"/>
                <w:spacing w:val="2"/>
                <w:w w:val="83"/>
                <w:sz w:val="26"/>
                <w:szCs w:val="26"/>
              </w:rPr>
              <w:t>.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3"/>
                <w:sz w:val="26"/>
                <w:szCs w:val="26"/>
              </w:rPr>
              <w:t>2</w:t>
            </w:r>
            <w:r>
              <w:rPr>
                <w:rFonts w:cs="Times New Roman" w:hAnsi="Times New Roman" w:eastAsia="Times New Roman" w:ascii="Times New Roman"/>
                <w:color w:val="050505"/>
                <w:spacing w:val="35"/>
                <w:w w:val="83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79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93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-5"/>
                <w:w w:val="93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6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59"/>
              <w:ind w:left="415"/>
            </w:pP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1"/>
                <w:sz w:val="28"/>
                <w:szCs w:val="28"/>
              </w:rPr>
              <w:t>8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74"/>
                <w:sz w:val="28"/>
                <w:szCs w:val="28"/>
              </w:rPr>
              <w:t>3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446" w:hRule="exact"/>
        </w:trPr>
        <w:tc>
          <w:tcPr>
            <w:tcW w:w="73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62"/>
              <w:ind w:left="40"/>
            </w:pPr>
            <w:r>
              <w:rPr>
                <w:rFonts w:cs="Times New Roman" w:hAnsi="Times New Roman" w:eastAsia="Times New Roman" w:ascii="Times New Roman"/>
                <w:b/>
                <w:color w:val="050505"/>
                <w:spacing w:val="1"/>
                <w:w w:val="92"/>
                <w:sz w:val="26"/>
                <w:szCs w:val="26"/>
              </w:rPr>
              <w:t>D</w:t>
            </w:r>
            <w:r>
              <w:rPr>
                <w:rFonts w:cs="Times New Roman" w:hAnsi="Times New Roman" w:eastAsia="Times New Roman" w:ascii="Times New Roman"/>
                <w:b/>
                <w:color w:val="050505"/>
                <w:spacing w:val="0"/>
                <w:w w:val="92"/>
                <w:sz w:val="26"/>
                <w:szCs w:val="26"/>
              </w:rPr>
              <w:t>AF</w:t>
            </w:r>
            <w:r>
              <w:rPr>
                <w:rFonts w:cs="Times New Roman" w:hAnsi="Times New Roman" w:eastAsia="Times New Roman" w:ascii="Times New Roman"/>
                <w:b/>
                <w:color w:val="050505"/>
                <w:spacing w:val="2"/>
                <w:w w:val="92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b/>
                <w:color w:val="050505"/>
                <w:spacing w:val="0"/>
                <w:w w:val="92"/>
                <w:sz w:val="26"/>
                <w:szCs w:val="26"/>
              </w:rPr>
              <w:t>AR</w:t>
            </w:r>
            <w:r>
              <w:rPr>
                <w:rFonts w:cs="Times New Roman" w:hAnsi="Times New Roman" w:eastAsia="Times New Roman" w:ascii="Times New Roman"/>
                <w:b/>
                <w:color w:val="050505"/>
                <w:spacing w:val="11"/>
                <w:w w:val="92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color w:val="050505"/>
                <w:spacing w:val="1"/>
                <w:w w:val="100"/>
                <w:sz w:val="26"/>
                <w:szCs w:val="26"/>
              </w:rPr>
              <w:t>P</w:t>
            </w:r>
            <w:r>
              <w:rPr>
                <w:rFonts w:cs="Times New Roman" w:hAnsi="Times New Roman" w:eastAsia="Times New Roman" w:ascii="Times New Roman"/>
                <w:b/>
                <w:color w:val="050505"/>
                <w:spacing w:val="0"/>
                <w:w w:val="100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b/>
                <w:color w:val="050505"/>
                <w:spacing w:val="1"/>
                <w:w w:val="100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b/>
                <w:color w:val="050505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b/>
                <w:color w:val="050505"/>
                <w:spacing w:val="0"/>
                <w:w w:val="100"/>
                <w:sz w:val="26"/>
                <w:szCs w:val="26"/>
              </w:rPr>
              <w:t>AKA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6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62"/>
              <w:ind w:left="420"/>
            </w:pPr>
            <w:r>
              <w:rPr>
                <w:rFonts w:cs="Times New Roman" w:hAnsi="Times New Roman" w:eastAsia="Times New Roman" w:ascii="Times New Roman"/>
                <w:b/>
                <w:color w:val="050505"/>
                <w:w w:val="81"/>
                <w:sz w:val="26"/>
                <w:szCs w:val="26"/>
              </w:rPr>
              <w:t>8</w:t>
            </w:r>
            <w:r>
              <w:rPr>
                <w:rFonts w:cs="Times New Roman" w:hAnsi="Times New Roman" w:eastAsia="Times New Roman" w:ascii="Times New Roman"/>
                <w:b/>
                <w:color w:val="050505"/>
                <w:w w:val="84"/>
                <w:sz w:val="26"/>
                <w:szCs w:val="26"/>
              </w:rPr>
              <w:t>5</w:t>
            </w:r>
            <w:r>
              <w:rPr>
                <w:rFonts w:cs="Times New Roman" w:hAnsi="Times New Roman" w:eastAsia="Times New Roman" w:ascii="Times New Roman"/>
                <w:color w:val="000000"/>
                <w:w w:val="100"/>
                <w:sz w:val="26"/>
                <w:szCs w:val="26"/>
              </w:rPr>
            </w:r>
          </w:p>
        </w:tc>
      </w:tr>
      <w:tr>
        <w:trPr>
          <w:trHeight w:val="470" w:hRule="exact"/>
        </w:trPr>
        <w:tc>
          <w:tcPr>
            <w:tcW w:w="73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72"/>
              <w:ind w:left="40"/>
            </w:pPr>
            <w:r>
              <w:rPr>
                <w:rFonts w:cs="Times New Roman" w:hAnsi="Times New Roman" w:eastAsia="Times New Roman" w:ascii="Times New Roman"/>
                <w:b/>
                <w:color w:val="050505"/>
                <w:spacing w:val="5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b/>
                <w:color w:val="050505"/>
                <w:spacing w:val="0"/>
                <w:w w:val="10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color w:val="050505"/>
                <w:spacing w:val="14"/>
                <w:w w:val="100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b/>
                <w:color w:val="050505"/>
                <w:spacing w:val="4"/>
                <w:w w:val="100"/>
                <w:sz w:val="26"/>
                <w:szCs w:val="26"/>
              </w:rPr>
              <w:t>P</w:t>
            </w:r>
            <w:r>
              <w:rPr>
                <w:rFonts w:cs="Times New Roman" w:hAnsi="Times New Roman" w:eastAsia="Times New Roman" w:ascii="Times New Roman"/>
                <w:b/>
                <w:color w:val="050505"/>
                <w:spacing w:val="3"/>
                <w:w w:val="100"/>
                <w:sz w:val="26"/>
                <w:szCs w:val="26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color w:val="050505"/>
                <w:spacing w:val="0"/>
                <w:w w:val="100"/>
                <w:sz w:val="26"/>
                <w:szCs w:val="26"/>
              </w:rPr>
              <w:t>RAN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6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54"/>
              <w:ind w:left="420" w:right="-22"/>
            </w:pP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77"/>
                <w:sz w:val="28"/>
                <w:szCs w:val="28"/>
              </w:rPr>
              <w:t>8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8"/>
                <w:sz w:val="28"/>
                <w:szCs w:val="28"/>
              </w:rPr>
              <w:t>6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</w:tbl>
    <w:p>
      <w:pPr>
        <w:rPr>
          <w:sz w:val="10"/>
          <w:szCs w:val="10"/>
        </w:rPr>
        <w:jc w:val="left"/>
        <w:spacing w:before="6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center"/>
        <w:spacing w:before="29"/>
        <w:ind w:left="3988" w:right="4060"/>
        <w:sectPr>
          <w:pgSz w:w="11120" w:h="18860"/>
          <w:pgMar w:top="1780" w:bottom="280" w:left="1460" w:right="1400"/>
        </w:sectPr>
      </w:pPr>
      <w:r>
        <w:rPr>
          <w:rFonts w:cs="Arial" w:hAnsi="Arial" w:eastAsia="Arial" w:ascii="Arial"/>
          <w:b/>
          <w:color w:val="050505"/>
          <w:spacing w:val="-1"/>
          <w:w w:val="59"/>
          <w:sz w:val="24"/>
          <w:szCs w:val="24"/>
        </w:rPr>
        <w:t>i</w:t>
      </w:r>
      <w:r>
        <w:rPr>
          <w:rFonts w:cs="Arial" w:hAnsi="Arial" w:eastAsia="Arial" w:ascii="Arial"/>
          <w:b/>
          <w:color w:val="050505"/>
          <w:spacing w:val="0"/>
          <w:w w:val="73"/>
          <w:sz w:val="24"/>
          <w:szCs w:val="24"/>
        </w:rPr>
        <w:t>x</w:t>
      </w:r>
      <w:r>
        <w:rPr>
          <w:rFonts w:cs="Arial" w:hAnsi="Arial" w:eastAsia="Arial" w:ascii="Arial"/>
          <w:color w:val="000000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pict>
          <v:shape type="#_x0000_t75" style="position:absolute;margin-left:0pt;margin-top:0pt;width:550pt;height:942pt;mso-position-horizontal-relative:page;mso-position-vertical-relative:page;z-index:-1652">
            <v:imagedata o:title="" r:id="rId13"/>
          </v:shape>
        </w:pict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24" w:lineRule="exact" w:line="300"/>
        <w:ind w:left="3002" w:right="3004"/>
      </w:pPr>
      <w:r>
        <w:rPr>
          <w:rFonts w:cs="Times New Roman" w:hAnsi="Times New Roman" w:eastAsia="Times New Roman" w:ascii="Times New Roman"/>
          <w:b/>
          <w:color w:val="050505"/>
          <w:spacing w:val="1"/>
          <w:w w:val="85"/>
          <w:position w:val="-1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color w:val="050505"/>
          <w:spacing w:val="2"/>
          <w:w w:val="85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50505"/>
          <w:spacing w:val="0"/>
          <w:w w:val="85"/>
          <w:position w:val="-1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b/>
          <w:color w:val="050505"/>
          <w:spacing w:val="2"/>
          <w:w w:val="85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color w:val="050505"/>
          <w:spacing w:val="2"/>
          <w:w w:val="85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50505"/>
          <w:spacing w:val="0"/>
          <w:w w:val="85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color w:val="050505"/>
          <w:spacing w:val="13"/>
          <w:w w:val="85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50505"/>
          <w:spacing w:val="2"/>
          <w:w w:val="83"/>
          <w:position w:val="-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color w:val="050505"/>
          <w:spacing w:val="3"/>
          <w:w w:val="84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50505"/>
          <w:spacing w:val="4"/>
          <w:w w:val="84"/>
          <w:position w:val="-1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color w:val="050505"/>
          <w:spacing w:val="3"/>
          <w:w w:val="86"/>
          <w:position w:val="-1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b/>
          <w:color w:val="050505"/>
          <w:spacing w:val="2"/>
          <w:w w:val="87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50505"/>
          <w:spacing w:val="0"/>
          <w:w w:val="89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8"/>
          <w:szCs w:val="28"/>
        </w:rPr>
      </w:r>
    </w:p>
    <w:p>
      <w:pPr>
        <w:rPr>
          <w:sz w:val="17"/>
          <w:szCs w:val="17"/>
        </w:rPr>
        <w:jc w:val="left"/>
        <w:spacing w:lineRule="exact" w:line="160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tbl>
      <w:tblPr>
        <w:tblW w:w="0" w:type="auto"/>
        <w:tblLook w:val="01E0"/>
        <w:jc w:val="left"/>
        <w:tblInd w:w="10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506" w:hRule="exact"/>
        </w:trPr>
        <w:tc>
          <w:tcPr>
            <w:tcW w:w="629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64"/>
              <w:ind w:left="45"/>
            </w:pP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5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50505"/>
                <w:spacing w:val="28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62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10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62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50505"/>
                <w:spacing w:val="30"/>
                <w:w w:val="100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ah</w:t>
            </w:r>
            <w:r>
              <w:rPr>
                <w:rFonts w:cs="Times New Roman" w:hAnsi="Times New Roman" w:eastAsia="Times New Roman" w:ascii="Times New Roman"/>
                <w:color w:val="050505"/>
                <w:spacing w:val="4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50505"/>
                <w:spacing w:val="12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4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90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1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7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94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1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6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17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right"/>
              <w:spacing w:before="64"/>
              <w:ind w:right="40"/>
            </w:pP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90"/>
                <w:sz w:val="28"/>
                <w:szCs w:val="28"/>
              </w:rPr>
              <w:t>.4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533" w:hRule="exact"/>
        </w:trPr>
        <w:tc>
          <w:tcPr>
            <w:tcW w:w="629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0"/>
              <w:ind w:left="45"/>
            </w:pP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6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6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6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6"/>
                <w:sz w:val="28"/>
                <w:szCs w:val="28"/>
              </w:rPr>
              <w:t>ar</w:t>
            </w:r>
            <w:r>
              <w:rPr>
                <w:rFonts w:cs="Times New Roman" w:hAnsi="Times New Roman" w:eastAsia="Times New Roman" w:ascii="Times New Roman"/>
                <w:color w:val="050505"/>
                <w:spacing w:val="1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79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97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62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50505"/>
                <w:spacing w:val="26"/>
                <w:w w:val="100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-5"/>
                <w:w w:val="85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50505"/>
                <w:spacing w:val="21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50505"/>
                <w:spacing w:val="2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5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50505"/>
                <w:spacing w:val="3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5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h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5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50505"/>
                <w:spacing w:val="35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1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6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90"/>
                <w:sz w:val="28"/>
                <w:szCs w:val="28"/>
              </w:rPr>
              <w:t>h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6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90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17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right"/>
              <w:spacing w:before="90"/>
              <w:ind w:right="46"/>
            </w:pPr>
            <w:r>
              <w:rPr>
                <w:rFonts w:cs="Times New Roman" w:hAnsi="Times New Roman" w:eastAsia="Times New Roman" w:ascii="Times New Roman"/>
                <w:color w:val="050505"/>
                <w:w w:val="86"/>
                <w:sz w:val="28"/>
                <w:szCs w:val="28"/>
              </w:rPr>
              <w:t>4</w:t>
            </w:r>
            <w:r>
              <w:rPr>
                <w:rFonts w:cs="Times New Roman" w:hAnsi="Times New Roman" w:eastAsia="Times New Roman" w:ascii="Times New Roman"/>
                <w:color w:val="050505"/>
                <w:w w:val="79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00000"/>
                <w:w w:val="100"/>
                <w:sz w:val="28"/>
                <w:szCs w:val="28"/>
              </w:rPr>
            </w:r>
          </w:p>
        </w:tc>
      </w:tr>
      <w:tr>
        <w:trPr>
          <w:trHeight w:val="545" w:hRule="exact"/>
        </w:trPr>
        <w:tc>
          <w:tcPr>
            <w:tcW w:w="629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0"/>
              <w:ind w:left="50"/>
            </w:pP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4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4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4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4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4"/>
                <w:sz w:val="28"/>
                <w:szCs w:val="28"/>
              </w:rPr>
              <w:t>ar</w:t>
            </w:r>
            <w:r>
              <w:rPr>
                <w:rFonts w:cs="Times New Roman" w:hAnsi="Times New Roman" w:eastAsia="Times New Roman" w:ascii="Times New Roman"/>
                <w:color w:val="050505"/>
                <w:spacing w:val="18"/>
                <w:w w:val="84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4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232323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4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50505"/>
                <w:spacing w:val="12"/>
                <w:w w:val="84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4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4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4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4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4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50505"/>
                <w:spacing w:val="21"/>
                <w:w w:val="84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4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4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4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4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50505"/>
                <w:spacing w:val="7"/>
                <w:w w:val="84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4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4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4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4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4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4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50505"/>
                <w:spacing w:val="10"/>
                <w:w w:val="84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4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4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-4"/>
                <w:w w:val="84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4"/>
                <w:sz w:val="28"/>
                <w:szCs w:val="28"/>
              </w:rPr>
              <w:t>h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4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4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4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4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4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50505"/>
                <w:spacing w:val="46"/>
                <w:w w:val="84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6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3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90"/>
                <w:sz w:val="28"/>
                <w:szCs w:val="28"/>
              </w:rPr>
              <w:t>h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6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90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17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right"/>
              <w:spacing w:before="90"/>
              <w:ind w:right="42"/>
            </w:pPr>
            <w:r>
              <w:rPr>
                <w:rFonts w:cs="Times New Roman" w:hAnsi="Times New Roman" w:eastAsia="Times New Roman" w:ascii="Times New Roman"/>
                <w:color w:val="050505"/>
                <w:w w:val="92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92"/>
                <w:sz w:val="28"/>
                <w:szCs w:val="28"/>
              </w:rPr>
              <w:t>4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79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554" w:hRule="exact"/>
        </w:trPr>
        <w:tc>
          <w:tcPr>
            <w:tcW w:w="629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0"/>
                <w:szCs w:val="10"/>
              </w:rPr>
              <w:jc w:val="left"/>
              <w:spacing w:before="2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ind w:left="45"/>
            </w:pP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3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3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-3"/>
                <w:w w:val="83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3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3"/>
                <w:sz w:val="28"/>
                <w:szCs w:val="28"/>
              </w:rPr>
              <w:t>ar</w:t>
            </w:r>
            <w:r>
              <w:rPr>
                <w:rFonts w:cs="Times New Roman" w:hAnsi="Times New Roman" w:eastAsia="Times New Roman" w:ascii="Times New Roman"/>
                <w:color w:val="050505"/>
                <w:spacing w:val="35"/>
                <w:w w:val="83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3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3"/>
                <w:sz w:val="28"/>
                <w:szCs w:val="28"/>
              </w:rPr>
              <w:t>.3</w:t>
            </w:r>
            <w:r>
              <w:rPr>
                <w:rFonts w:cs="Times New Roman" w:hAnsi="Times New Roman" w:eastAsia="Times New Roman" w:ascii="Times New Roman"/>
                <w:color w:val="050505"/>
                <w:spacing w:val="7"/>
                <w:w w:val="83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3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3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3"/>
                <w:sz w:val="28"/>
                <w:szCs w:val="28"/>
              </w:rPr>
              <w:t>nd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3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3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3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3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3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50505"/>
                <w:spacing w:val="46"/>
                <w:w w:val="83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3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3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-5"/>
                <w:w w:val="83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3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3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3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50505"/>
                <w:spacing w:val="25"/>
                <w:w w:val="83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3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3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50505"/>
                <w:spacing w:val="12"/>
                <w:w w:val="83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3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3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3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3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3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3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3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50505"/>
                <w:spacing w:val="31"/>
                <w:w w:val="83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9"/>
                <w:sz w:val="28"/>
                <w:szCs w:val="28"/>
              </w:rPr>
              <w:t>J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9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1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6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17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0"/>
                <w:szCs w:val="10"/>
              </w:rPr>
              <w:jc w:val="left"/>
              <w:spacing w:before="2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right"/>
              <w:ind w:right="51"/>
            </w:pPr>
            <w:r>
              <w:rPr>
                <w:rFonts w:cs="Times New Roman" w:hAnsi="Times New Roman" w:eastAsia="Times New Roman" w:ascii="Times New Roman"/>
                <w:color w:val="050505"/>
                <w:w w:val="92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92"/>
                <w:sz w:val="28"/>
                <w:szCs w:val="28"/>
              </w:rPr>
              <w:t>4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76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542" w:hRule="exact"/>
        </w:trPr>
        <w:tc>
          <w:tcPr>
            <w:tcW w:w="629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100"/>
              <w:ind w:left="40"/>
            </w:pP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5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ar</w:t>
            </w:r>
            <w:r>
              <w:rPr>
                <w:rFonts w:cs="Times New Roman" w:hAnsi="Times New Roman" w:eastAsia="Times New Roman" w:ascii="Times New Roman"/>
                <w:color w:val="050505"/>
                <w:spacing w:val="14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.1</w:t>
            </w:r>
            <w:r>
              <w:rPr>
                <w:rFonts w:cs="Times New Roman" w:hAnsi="Times New Roman" w:eastAsia="Times New Roman" w:ascii="Times New Roman"/>
                <w:color w:val="050505"/>
                <w:spacing w:val="4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f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50505"/>
                <w:spacing w:val="10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50505"/>
                <w:spacing w:val="7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50505"/>
                <w:spacing w:val="-17"/>
                <w:w w:val="85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j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50505"/>
                <w:spacing w:val="34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50505"/>
                <w:spacing w:val="16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17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right"/>
              <w:spacing w:before="100"/>
              <w:ind w:right="75"/>
            </w:pP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90"/>
                <w:sz w:val="28"/>
                <w:szCs w:val="28"/>
              </w:rPr>
              <w:t>6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55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506" w:hRule="exact"/>
        </w:trPr>
        <w:tc>
          <w:tcPr>
            <w:tcW w:w="629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0"/>
              <w:ind w:left="40"/>
            </w:pP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5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5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50505"/>
                <w:spacing w:val="15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50505"/>
                <w:spacing w:val="8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50505"/>
                <w:spacing w:val="-2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f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50505"/>
                <w:spacing w:val="4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W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50505"/>
                <w:spacing w:val="10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50505"/>
                <w:spacing w:val="-17"/>
                <w:w w:val="85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j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50505"/>
                <w:spacing w:val="34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5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50505"/>
                <w:spacing w:val="11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2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7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6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94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50505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4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17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right"/>
              <w:spacing w:before="90"/>
              <w:ind w:right="46"/>
            </w:pP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1"/>
                <w:sz w:val="28"/>
                <w:szCs w:val="28"/>
              </w:rPr>
              <w:t>6</w:t>
            </w:r>
            <w:r>
              <w:rPr>
                <w:rFonts w:cs="Times New Roman" w:hAnsi="Times New Roman" w:eastAsia="Times New Roman" w:ascii="Times New Roman"/>
                <w:color w:val="050505"/>
                <w:spacing w:val="0"/>
                <w:w w:val="81"/>
                <w:sz w:val="28"/>
                <w:szCs w:val="28"/>
              </w:rPr>
              <w:t>7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</w:tbl>
    <w:p>
      <w:pPr>
        <w:rPr>
          <w:sz w:val="10"/>
          <w:szCs w:val="10"/>
        </w:rPr>
        <w:jc w:val="left"/>
        <w:spacing w:before="7" w:lineRule="exact" w:line="100"/>
      </w:pPr>
      <w:r>
        <w:rPr>
          <w:sz w:val="10"/>
          <w:szCs w:val="1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103" w:right="107"/>
      </w:pPr>
      <w:r>
        <w:rPr>
          <w:rFonts w:cs="Times New Roman" w:hAnsi="Times New Roman" w:eastAsia="Times New Roman" w:ascii="Times New Roman"/>
          <w:color w:val="050505"/>
          <w:spacing w:val="-2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50505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50505"/>
          <w:spacing w:val="-2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50505"/>
          <w:spacing w:val="-1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50505"/>
          <w:spacing w:val="0"/>
          <w:w w:val="84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50505"/>
          <w:spacing w:val="24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50505"/>
          <w:spacing w:val="-1"/>
          <w:w w:val="84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50505"/>
          <w:spacing w:val="-1"/>
          <w:w w:val="84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50505"/>
          <w:spacing w:val="0"/>
          <w:w w:val="84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color w:val="050505"/>
          <w:spacing w:val="18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50505"/>
          <w:spacing w:val="-2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50505"/>
          <w:spacing w:val="-1"/>
          <w:w w:val="84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50505"/>
          <w:spacing w:val="-1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50505"/>
          <w:spacing w:val="0"/>
          <w:w w:val="84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color w:val="050505"/>
          <w:spacing w:val="-1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50505"/>
          <w:spacing w:val="0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50505"/>
          <w:spacing w:val="4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50505"/>
          <w:spacing w:val="-2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50505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50505"/>
          <w:spacing w:val="-1"/>
          <w:w w:val="8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50505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50505"/>
          <w:spacing w:val="17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50505"/>
          <w:spacing w:val="-1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50505"/>
          <w:spacing w:val="-1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50505"/>
          <w:spacing w:val="-1"/>
          <w:w w:val="84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color w:val="050505"/>
          <w:spacing w:val="-1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50505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50505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50505"/>
          <w:spacing w:val="-2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50505"/>
          <w:spacing w:val="0"/>
          <w:w w:val="84"/>
          <w:sz w:val="28"/>
          <w:szCs w:val="28"/>
        </w:rPr>
        <w:t>~</w:t>
      </w:r>
      <w:r>
        <w:rPr>
          <w:rFonts w:cs="Times New Roman" w:hAnsi="Times New Roman" w:eastAsia="Times New Roman" w:ascii="Times New Roman"/>
          <w:color w:val="050505"/>
          <w:spacing w:val="0"/>
          <w:w w:val="84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50505"/>
          <w:spacing w:val="15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50505"/>
          <w:spacing w:val="-1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50505"/>
          <w:spacing w:val="-1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50505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50505"/>
          <w:spacing w:val="0"/>
          <w:w w:val="84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50505"/>
          <w:spacing w:val="22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50505"/>
          <w:spacing w:val="-1"/>
          <w:w w:val="82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50505"/>
          <w:spacing w:val="0"/>
          <w:w w:val="8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50505"/>
          <w:spacing w:val="0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50505"/>
          <w:spacing w:val="-1"/>
          <w:w w:val="9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50505"/>
          <w:spacing w:val="-1"/>
          <w:w w:val="9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50505"/>
          <w:spacing w:val="0"/>
          <w:w w:val="93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50505"/>
          <w:spacing w:val="-1"/>
          <w:w w:val="97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50505"/>
          <w:spacing w:val="0"/>
          <w:w w:val="83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50505"/>
          <w:spacing w:val="-1"/>
          <w:w w:val="97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50505"/>
          <w:spacing w:val="0"/>
          <w:w w:val="86"/>
          <w:sz w:val="28"/>
          <w:szCs w:val="28"/>
        </w:rPr>
        <w:t>..</w:t>
      </w:r>
      <w:r>
        <w:rPr>
          <w:rFonts w:cs="Times New Roman" w:hAnsi="Times New Roman" w:eastAsia="Times New Roman" w:ascii="Times New Roman"/>
          <w:color w:val="050505"/>
          <w:spacing w:val="0"/>
          <w:w w:val="83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50505"/>
          <w:spacing w:val="-1"/>
          <w:w w:val="97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50505"/>
          <w:spacing w:val="0"/>
          <w:w w:val="83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50505"/>
          <w:spacing w:val="0"/>
          <w:w w:val="45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50505"/>
          <w:spacing w:val="-1"/>
          <w:w w:val="45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50505"/>
          <w:spacing w:val="-1"/>
          <w:w w:val="173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50505"/>
          <w:spacing w:val="-1"/>
          <w:w w:val="9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50505"/>
          <w:spacing w:val="0"/>
          <w:w w:val="83"/>
          <w:sz w:val="28"/>
          <w:szCs w:val="28"/>
        </w:rPr>
        <w:t>..</w:t>
      </w:r>
      <w:r>
        <w:rPr>
          <w:rFonts w:cs="Times New Roman" w:hAnsi="Times New Roman" w:eastAsia="Times New Roman" w:ascii="Times New Roman"/>
          <w:color w:val="050505"/>
          <w:spacing w:val="-1"/>
          <w:w w:val="9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50505"/>
          <w:spacing w:val="0"/>
          <w:w w:val="83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232323"/>
          <w:spacing w:val="-1"/>
          <w:w w:val="9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50505"/>
          <w:spacing w:val="-1"/>
          <w:w w:val="9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50505"/>
          <w:spacing w:val="-1"/>
          <w:w w:val="9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50505"/>
          <w:spacing w:val="0"/>
          <w:w w:val="83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50505"/>
          <w:spacing w:val="-1"/>
          <w:w w:val="9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50505"/>
          <w:spacing w:val="0"/>
          <w:w w:val="83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50505"/>
          <w:spacing w:val="-1"/>
          <w:w w:val="9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50505"/>
          <w:spacing w:val="-1"/>
          <w:w w:val="9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50505"/>
          <w:spacing w:val="-1"/>
          <w:w w:val="9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50505"/>
          <w:spacing w:val="0"/>
          <w:w w:val="83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50505"/>
          <w:spacing w:val="-1"/>
          <w:w w:val="9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50505"/>
          <w:spacing w:val="-1"/>
          <w:w w:val="9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50505"/>
          <w:spacing w:val="0"/>
          <w:w w:val="83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50505"/>
          <w:spacing w:val="-1"/>
          <w:w w:val="83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50505"/>
          <w:spacing w:val="-1"/>
          <w:w w:val="9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50505"/>
          <w:spacing w:val="0"/>
          <w:w w:val="83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50505"/>
          <w:spacing w:val="-1"/>
          <w:w w:val="9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50505"/>
          <w:spacing w:val="-1"/>
          <w:w w:val="9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50505"/>
          <w:spacing w:val="0"/>
          <w:w w:val="83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50505"/>
          <w:spacing w:val="-1"/>
          <w:w w:val="9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50505"/>
          <w:spacing w:val="0"/>
          <w:w w:val="83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50505"/>
          <w:spacing w:val="-1"/>
          <w:w w:val="9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50505"/>
          <w:spacing w:val="-1"/>
          <w:w w:val="9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50505"/>
          <w:spacing w:val="0"/>
          <w:w w:val="83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50505"/>
          <w:spacing w:val="-1"/>
          <w:w w:val="9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50505"/>
          <w:spacing w:val="0"/>
          <w:w w:val="83"/>
          <w:sz w:val="28"/>
          <w:szCs w:val="28"/>
        </w:rPr>
        <w:t>..</w:t>
      </w:r>
      <w:r>
        <w:rPr>
          <w:rFonts w:cs="Times New Roman" w:hAnsi="Times New Roman" w:eastAsia="Times New Roman" w:ascii="Times New Roman"/>
          <w:color w:val="050505"/>
          <w:spacing w:val="-1"/>
          <w:w w:val="9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50505"/>
          <w:spacing w:val="-1"/>
          <w:w w:val="9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50505"/>
          <w:spacing w:val="0"/>
          <w:w w:val="83"/>
          <w:sz w:val="28"/>
          <w:szCs w:val="28"/>
        </w:rPr>
        <w:t>...</w:t>
      </w:r>
      <w:r>
        <w:rPr>
          <w:rFonts w:cs="Times New Roman" w:hAnsi="Times New Roman" w:eastAsia="Times New Roman" w:ascii="Times New Roman"/>
          <w:color w:val="050505"/>
          <w:spacing w:val="-1"/>
          <w:w w:val="9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50505"/>
          <w:spacing w:val="0"/>
          <w:w w:val="69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50505"/>
          <w:spacing w:val="-2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50505"/>
          <w:spacing w:val="0"/>
          <w:w w:val="79"/>
          <w:sz w:val="28"/>
          <w:szCs w:val="28"/>
        </w:rPr>
        <w:t>7</w:t>
      </w:r>
      <w:r>
        <w:rPr>
          <w:rFonts w:cs="Times New Roman" w:hAnsi="Times New Roman" w:eastAsia="Times New Roman" w:ascii="Times New Roman"/>
          <w:color w:val="050505"/>
          <w:spacing w:val="0"/>
          <w:w w:val="86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2"/>
          <w:szCs w:val="22"/>
        </w:rPr>
        <w:jc w:val="left"/>
        <w:spacing w:before="10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103" w:right="135"/>
      </w:pPr>
      <w:r>
        <w:rPr>
          <w:rFonts w:cs="Times New Roman" w:hAnsi="Times New Roman" w:eastAsia="Times New Roman" w:ascii="Times New Roman"/>
          <w:color w:val="050505"/>
          <w:spacing w:val="-2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50505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50505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50505"/>
          <w:spacing w:val="-1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50505"/>
          <w:spacing w:val="0"/>
          <w:w w:val="85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50505"/>
          <w:spacing w:val="1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50505"/>
          <w:spacing w:val="0"/>
          <w:w w:val="85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50505"/>
          <w:spacing w:val="0"/>
          <w:w w:val="85"/>
          <w:sz w:val="28"/>
          <w:szCs w:val="28"/>
        </w:rPr>
        <w:t>.4</w:t>
      </w:r>
      <w:r>
        <w:rPr>
          <w:rFonts w:cs="Times New Roman" w:hAnsi="Times New Roman" w:eastAsia="Times New Roman" w:ascii="Times New Roman"/>
          <w:color w:val="050505"/>
          <w:spacing w:val="8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50505"/>
          <w:spacing w:val="-1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50505"/>
          <w:spacing w:val="-1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50505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50505"/>
          <w:spacing w:val="0"/>
          <w:w w:val="85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color w:val="050505"/>
          <w:spacing w:val="-1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50505"/>
          <w:spacing w:val="0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50505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50505"/>
          <w:spacing w:val="0"/>
          <w:w w:val="85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50505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50505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50505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50505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50505"/>
          <w:spacing w:val="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50505"/>
          <w:spacing w:val="-1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50505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50505"/>
          <w:spacing w:val="-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50505"/>
          <w:spacing w:val="0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50505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50505"/>
          <w:spacing w:val="-1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50505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50505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50505"/>
          <w:spacing w:val="2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50505"/>
          <w:spacing w:val="0"/>
          <w:w w:val="85"/>
          <w:sz w:val="28"/>
          <w:szCs w:val="28"/>
        </w:rPr>
        <w:t>ya</w:t>
      </w:r>
      <w:r>
        <w:rPr>
          <w:rFonts w:cs="Times New Roman" w:hAnsi="Times New Roman" w:eastAsia="Times New Roman" w:ascii="Times New Roman"/>
          <w:color w:val="050505"/>
          <w:spacing w:val="-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50505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50505"/>
          <w:spacing w:val="8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50505"/>
          <w:spacing w:val="-2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50505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50505"/>
          <w:spacing w:val="-1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50505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50505"/>
          <w:spacing w:val="-1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50505"/>
          <w:spacing w:val="-1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50505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50505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50505"/>
          <w:spacing w:val="2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50505"/>
          <w:spacing w:val="-2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50505"/>
          <w:spacing w:val="-1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50505"/>
          <w:spacing w:val="-1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color w:val="050505"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50505"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50505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50505"/>
          <w:spacing w:val="-2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50505"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50505"/>
          <w:spacing w:val="0"/>
          <w:w w:val="100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50505"/>
          <w:spacing w:val="0"/>
          <w:w w:val="100"/>
          <w:sz w:val="28"/>
          <w:szCs w:val="28"/>
        </w:rPr>
        <w:t>                     </w:t>
      </w:r>
      <w:r>
        <w:rPr>
          <w:rFonts w:cs="Times New Roman" w:hAnsi="Times New Roman" w:eastAsia="Times New Roman" w:ascii="Times New Roman"/>
          <w:color w:val="050505"/>
          <w:spacing w:val="2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50505"/>
          <w:spacing w:val="0"/>
          <w:w w:val="86"/>
          <w:sz w:val="28"/>
          <w:szCs w:val="28"/>
        </w:rPr>
        <w:t>7</w:t>
      </w:r>
      <w:r>
        <w:rPr>
          <w:rFonts w:cs="Times New Roman" w:hAnsi="Times New Roman" w:eastAsia="Times New Roman" w:ascii="Times New Roman"/>
          <w:color w:val="050505"/>
          <w:spacing w:val="0"/>
          <w:w w:val="59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5"/>
          <w:szCs w:val="15"/>
        </w:rPr>
        <w:jc w:val="left"/>
        <w:spacing w:before="3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8"/>
          <w:szCs w:val="18"/>
        </w:rPr>
        <w:jc w:val="center"/>
        <w:ind w:left="3970" w:right="4126"/>
        <w:sectPr>
          <w:pgSz w:w="11000" w:h="18840"/>
          <w:pgMar w:top="1780" w:bottom="280" w:left="1320" w:right="1420"/>
        </w:sectPr>
      </w:pPr>
      <w:r>
        <w:rPr>
          <w:rFonts w:cs="Arial" w:hAnsi="Arial" w:eastAsia="Arial" w:ascii="Arial"/>
          <w:b/>
          <w:color w:val="050505"/>
          <w:spacing w:val="0"/>
          <w:w w:val="81"/>
          <w:sz w:val="18"/>
          <w:szCs w:val="18"/>
        </w:rPr>
        <w:t>X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pict>
          <v:shape type="#_x0000_t75" style="position:absolute;margin-left:0pt;margin-top:0pt;width:530pt;height:932pt;mso-position-horizontal-relative:page;mso-position-vertical-relative:page;z-index:-1651">
            <v:imagedata o:title="" r:id="rId14"/>
          </v:shape>
        </w:pict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24" w:lineRule="exact" w:line="300"/>
        <w:ind w:left="3161" w:right="3182"/>
      </w:pPr>
      <w:r>
        <w:rPr>
          <w:rFonts w:cs="Times New Roman" w:hAnsi="Times New Roman" w:eastAsia="Times New Roman" w:ascii="Times New Roman"/>
          <w:b/>
          <w:color w:val="040404"/>
          <w:spacing w:val="0"/>
          <w:w w:val="85"/>
          <w:position w:val="-1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85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40404"/>
          <w:spacing w:val="0"/>
          <w:w w:val="85"/>
          <w:position w:val="-1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b/>
          <w:color w:val="040404"/>
          <w:spacing w:val="10"/>
          <w:w w:val="85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color w:val="040404"/>
          <w:spacing w:val="0"/>
          <w:w w:val="85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40404"/>
          <w:spacing w:val="0"/>
          <w:w w:val="85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color w:val="040404"/>
          <w:spacing w:val="3"/>
          <w:w w:val="85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84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color w:val="040404"/>
          <w:spacing w:val="0"/>
          <w:w w:val="83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position w:val="-1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color w:val="040404"/>
          <w:spacing w:val="0"/>
          <w:w w:val="84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8"/>
          <w:szCs w:val="28"/>
        </w:rPr>
      </w:r>
    </w:p>
    <w:p>
      <w:pPr>
        <w:rPr>
          <w:sz w:val="15"/>
          <w:szCs w:val="15"/>
        </w:rPr>
        <w:jc w:val="left"/>
        <w:spacing w:before="1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tbl>
      <w:tblPr>
        <w:tblW w:w="0" w:type="auto"/>
        <w:tblLook w:val="01E0"/>
        <w:jc w:val="left"/>
        <w:tblInd w:w="10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504" w:hRule="exact"/>
        </w:trPr>
        <w:tc>
          <w:tcPr>
            <w:tcW w:w="11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64"/>
              <w:ind w:left="40"/>
            </w:pP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9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3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4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4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69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25"/>
                <w:w w:val="100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100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5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64"/>
              <w:ind w:left="80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28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J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6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-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15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4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98"/>
                <w:sz w:val="28"/>
                <w:szCs w:val="28"/>
              </w:rPr>
              <w:t>0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70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3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64"/>
              <w:ind w:left="132"/>
            </w:pP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7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542" w:hRule="exact"/>
        </w:trPr>
        <w:tc>
          <w:tcPr>
            <w:tcW w:w="11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88"/>
              <w:ind w:left="45"/>
            </w:pP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4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4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41"/>
                <w:w w:val="84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4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7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5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88"/>
              <w:ind w:left="85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29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3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14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J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86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-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23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4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94"/>
                <w:sz w:val="28"/>
                <w:szCs w:val="28"/>
              </w:rPr>
              <w:t>0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70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4"/>
                <w:sz w:val="28"/>
                <w:szCs w:val="28"/>
              </w:rPr>
              <w:t>6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3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88"/>
              <w:ind w:left="136"/>
            </w:pP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0"/>
                <w:sz w:val="28"/>
                <w:szCs w:val="28"/>
              </w:rPr>
              <w:t>3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554" w:hRule="exact"/>
        </w:trPr>
        <w:tc>
          <w:tcPr>
            <w:tcW w:w="11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0"/>
                <w:szCs w:val="10"/>
              </w:rPr>
              <w:jc w:val="left"/>
              <w:spacing w:before="2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ind w:left="40"/>
            </w:pP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16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7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8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59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5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0"/>
                <w:szCs w:val="10"/>
              </w:rPr>
              <w:jc w:val="left"/>
              <w:spacing w:before="2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ind w:left="85"/>
            </w:pP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29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0"/>
                <w:sz w:val="28"/>
                <w:szCs w:val="28"/>
              </w:rPr>
              <w:t>J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90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3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0"/>
                <w:szCs w:val="10"/>
              </w:rPr>
              <w:jc w:val="left"/>
              <w:spacing w:before="2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ind w:left="36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56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8"/>
                <w:sz w:val="28"/>
                <w:szCs w:val="28"/>
              </w:rPr>
              <w:t>4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545" w:hRule="exact"/>
        </w:trPr>
        <w:tc>
          <w:tcPr>
            <w:tcW w:w="11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100"/>
              <w:ind w:left="40"/>
            </w:pP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16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7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77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5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100"/>
              <w:ind w:left="90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h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ar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15"/>
                <w:w w:val="86"/>
                <w:sz w:val="28"/>
                <w:szCs w:val="28"/>
              </w:rPr>
              <w:t>J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ur</w:t>
            </w:r>
            <w:r>
              <w:rPr>
                <w:rFonts w:cs="Times New Roman" w:hAnsi="Times New Roman" w:eastAsia="Times New Roman" w:ascii="Times New Roman"/>
                <w:color w:val="040404"/>
                <w:spacing w:val="2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18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J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13"/>
                <w:w w:val="82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3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3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100"/>
              <w:ind w:left="31"/>
            </w:pP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59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1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530" w:hRule="exact"/>
        </w:trPr>
        <w:tc>
          <w:tcPr>
            <w:tcW w:w="11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2"/>
              <w:ind w:left="45"/>
            </w:pP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21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4"/>
                <w:sz w:val="28"/>
                <w:szCs w:val="28"/>
              </w:rPr>
              <w:t>3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8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59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5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2"/>
              <w:ind w:left="90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24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13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13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f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19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J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0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0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3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2"/>
              <w:ind w:left="21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4"/>
                <w:sz w:val="28"/>
                <w:szCs w:val="28"/>
              </w:rPr>
              <w:t>3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63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535" w:hRule="exact"/>
        </w:trPr>
        <w:tc>
          <w:tcPr>
            <w:tcW w:w="11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85"/>
              <w:ind w:left="50"/>
            </w:pP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21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4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8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59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5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85"/>
              <w:ind w:left="95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7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7"/>
                <w:sz w:val="28"/>
                <w:szCs w:val="28"/>
              </w:rPr>
              <w:t>J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7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ah</w:t>
            </w:r>
            <w:r>
              <w:rPr>
                <w:rFonts w:cs="Times New Roman" w:hAnsi="Times New Roman" w:eastAsia="Times New Roman" w:ascii="Times New Roman"/>
                <w:color w:val="040404"/>
                <w:spacing w:val="12"/>
                <w:w w:val="87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7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7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100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8"/>
                <w:szCs w:val="28"/>
              </w:rPr>
              <w:t>ar</w:t>
            </w: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100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3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85"/>
              <w:ind w:left="26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77"/>
                <w:sz w:val="28"/>
                <w:szCs w:val="28"/>
              </w:rPr>
              <w:t>3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9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547" w:hRule="exact"/>
        </w:trPr>
        <w:tc>
          <w:tcPr>
            <w:tcW w:w="11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7"/>
              <w:ind w:left="54"/>
            </w:pP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21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0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5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7"/>
              <w:ind w:left="99"/>
            </w:pP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J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ab</w:t>
            </w:r>
            <w:r>
              <w:rPr>
                <w:rFonts w:cs="Times New Roman" w:hAnsi="Times New Roman" w:eastAsia="Times New Roman" w:ascii="Times New Roman"/>
                <w:color w:val="040404"/>
                <w:spacing w:val="23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20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0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0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91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4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3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7"/>
              <w:ind w:left="21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94"/>
                <w:sz w:val="28"/>
                <w:szCs w:val="28"/>
              </w:rPr>
              <w:t>4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56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547" w:hRule="exact"/>
        </w:trPr>
        <w:tc>
          <w:tcPr>
            <w:tcW w:w="11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7"/>
              <w:ind w:left="50"/>
            </w:pP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21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0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1"/>
                <w:sz w:val="28"/>
                <w:szCs w:val="28"/>
              </w:rPr>
              <w:t>.3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5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7"/>
              <w:ind w:left="95"/>
            </w:pP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20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14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h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    </w:t>
            </w:r>
            <w:r>
              <w:rPr>
                <w:rFonts w:cs="Times New Roman" w:hAnsi="Times New Roman" w:eastAsia="Times New Roman" w:ascii="Times New Roman"/>
                <w:color w:val="040404"/>
                <w:spacing w:val="40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50"/>
                <w:sz w:val="28"/>
                <w:szCs w:val="28"/>
              </w:rPr>
              <w:t>: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3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7"/>
              <w:ind w:left="16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7"/>
                <w:sz w:val="28"/>
                <w:szCs w:val="28"/>
              </w:rPr>
              <w:t>4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7"/>
                <w:sz w:val="28"/>
                <w:szCs w:val="28"/>
              </w:rPr>
              <w:t>3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535" w:hRule="exact"/>
        </w:trPr>
        <w:tc>
          <w:tcPr>
            <w:tcW w:w="11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7"/>
              <w:ind w:left="50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19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0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77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4"/>
                <w:sz w:val="28"/>
                <w:szCs w:val="28"/>
              </w:rPr>
              <w:t>4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5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7"/>
              <w:ind w:left="95" w:right="-46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2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28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86"/>
                <w:sz w:val="28"/>
                <w:szCs w:val="28"/>
              </w:rPr>
              <w:t>h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10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J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8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4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94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8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175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181818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175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181818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181818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181818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181818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0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3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7"/>
              <w:ind w:left="16"/>
            </w:pP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100"/>
                <w:sz w:val="28"/>
                <w:szCs w:val="28"/>
              </w:rPr>
              <w:t>4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8"/>
                <w:szCs w:val="28"/>
              </w:rPr>
              <w:t>6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527" w:hRule="exact"/>
        </w:trPr>
        <w:tc>
          <w:tcPr>
            <w:tcW w:w="11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85"/>
              <w:ind w:left="54"/>
            </w:pP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19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0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5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85"/>
              <w:ind w:left="99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J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ah</w:t>
            </w:r>
            <w:r>
              <w:rPr>
                <w:rFonts w:cs="Times New Roman" w:hAnsi="Times New Roman" w:eastAsia="Times New Roman" w:ascii="Times New Roman"/>
                <w:color w:val="040404"/>
                <w:spacing w:val="20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86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20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0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color w:val="040404"/>
                <w:spacing w:val="-11"/>
                <w:w w:val="99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91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1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3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85"/>
              <w:ind w:left="31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4"/>
                <w:sz w:val="28"/>
                <w:szCs w:val="28"/>
              </w:rPr>
              <w:t>4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0"/>
                <w:sz w:val="28"/>
                <w:szCs w:val="28"/>
              </w:rPr>
              <w:t>7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546" w:hRule="exact"/>
        </w:trPr>
        <w:tc>
          <w:tcPr>
            <w:tcW w:w="11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1"/>
              <w:ind w:left="59"/>
            </w:pP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26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77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181818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6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5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1"/>
              <w:ind w:left="104"/>
            </w:pP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87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11"/>
                <w:w w:val="87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-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10"/>
                <w:w w:val="87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100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3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Arial" w:hAnsi="Arial" w:eastAsia="Arial" w:ascii="Arial"/>
                <w:sz w:val="28"/>
                <w:szCs w:val="28"/>
              </w:rPr>
              <w:jc w:val="left"/>
              <w:spacing w:before="90"/>
              <w:ind w:left="31"/>
            </w:pPr>
            <w:r>
              <w:rPr>
                <w:rFonts w:cs="Arial" w:hAnsi="Arial" w:eastAsia="Arial" w:ascii="Arial"/>
                <w:color w:val="040404"/>
                <w:spacing w:val="-3"/>
                <w:w w:val="79"/>
                <w:sz w:val="28"/>
                <w:szCs w:val="28"/>
              </w:rPr>
              <w:t>4</w:t>
            </w:r>
            <w:r>
              <w:rPr>
                <w:rFonts w:cs="Arial" w:hAnsi="Arial" w:eastAsia="Arial" w:ascii="Arial"/>
                <w:color w:val="040404"/>
                <w:spacing w:val="0"/>
                <w:w w:val="73"/>
                <w:sz w:val="28"/>
                <w:szCs w:val="28"/>
              </w:rPr>
              <w:t>9</w:t>
            </w:r>
            <w:r>
              <w:rPr>
                <w:rFonts w:cs="Arial" w:hAnsi="Arial" w:eastAsia="Arial" w:ascii="Arial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552" w:hRule="exact"/>
        </w:trPr>
        <w:tc>
          <w:tcPr>
            <w:tcW w:w="11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0"/>
                <w:szCs w:val="10"/>
              </w:rPr>
              <w:jc w:val="left"/>
              <w:spacing w:before="2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ind w:left="54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18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0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7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5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0"/>
                <w:szCs w:val="10"/>
              </w:rPr>
              <w:jc w:val="left"/>
              <w:spacing w:before="2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ind w:left="104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7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6"/>
                <w:w w:val="87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7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7"/>
                <w:sz w:val="28"/>
                <w:szCs w:val="28"/>
              </w:rPr>
              <w:t>-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5"/>
                <w:w w:val="87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100"/>
                <w:sz w:val="28"/>
                <w:szCs w:val="28"/>
              </w:rPr>
              <w:t>H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8"/>
                <w:szCs w:val="28"/>
              </w:rPr>
              <w:t>V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3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0"/>
                <w:szCs w:val="10"/>
              </w:rPr>
              <w:jc w:val="left"/>
              <w:spacing w:before="2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ind w:left="36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4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59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540" w:hRule="exact"/>
        </w:trPr>
        <w:tc>
          <w:tcPr>
            <w:tcW w:w="11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7"/>
              <w:ind w:left="54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6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17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100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100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8"/>
                <w:szCs w:val="28"/>
              </w:rPr>
              <w:t>8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5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7"/>
              <w:ind w:left="99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7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87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17"/>
                <w:w w:val="87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7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-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9"/>
                <w:w w:val="87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0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V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3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7"/>
              <w:ind w:left="36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77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7"/>
                <w:sz w:val="28"/>
                <w:szCs w:val="28"/>
              </w:rPr>
              <w:t>3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526" w:hRule="exact"/>
        </w:trPr>
        <w:tc>
          <w:tcPr>
            <w:tcW w:w="11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0"/>
              <w:ind w:left="59"/>
            </w:pP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18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0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181818"/>
                <w:spacing w:val="-1"/>
                <w:w w:val="9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9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5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0"/>
              <w:ind w:left="99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V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39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13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16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85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ah</w:t>
            </w:r>
            <w:r>
              <w:rPr>
                <w:rFonts w:cs="Times New Roman" w:hAnsi="Times New Roman" w:eastAsia="Times New Roman" w:ascii="Times New Roman"/>
                <w:color w:val="040404"/>
                <w:spacing w:val="17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10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H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ari</w:t>
            </w:r>
            <w:r>
              <w:rPr>
                <w:rFonts w:cs="Times New Roman" w:hAnsi="Times New Roman" w:eastAsia="Times New Roman" w:ascii="Times New Roman"/>
                <w:color w:val="040404"/>
                <w:spacing w:val="25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tu</w:t>
            </w:r>
            <w:r>
              <w:rPr>
                <w:rFonts w:cs="Times New Roman" w:hAnsi="Times New Roman" w:eastAsia="Times New Roman" w:ascii="Times New Roman"/>
                <w:color w:val="040404"/>
                <w:spacing w:val="22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75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5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17"/>
                <w:w w:val="7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75"/>
                <w:sz w:val="28"/>
                <w:szCs w:val="28"/>
              </w:rPr>
              <w:t>J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75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5"/>
                <w:sz w:val="28"/>
                <w:szCs w:val="28"/>
              </w:rPr>
              <w:t>li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3"/>
                <w:w w:val="7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4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98"/>
                <w:sz w:val="28"/>
                <w:szCs w:val="28"/>
              </w:rPr>
              <w:t>0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70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1"/>
                <w:sz w:val="28"/>
                <w:szCs w:val="28"/>
              </w:rPr>
              <w:t>7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3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0"/>
              <w:ind w:left="36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0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0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535" w:hRule="exact"/>
        </w:trPr>
        <w:tc>
          <w:tcPr>
            <w:tcW w:w="11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83"/>
              <w:ind w:left="59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19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0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8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73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8"/>
                <w:sz w:val="28"/>
                <w:szCs w:val="28"/>
              </w:rPr>
              <w:t>0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5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83"/>
              <w:ind w:left="167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V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23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12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as</w:t>
            </w:r>
            <w:r>
              <w:rPr>
                <w:rFonts w:cs="Times New Roman" w:hAnsi="Times New Roman" w:eastAsia="Times New Roman" w:ascii="Times New Roman"/>
                <w:color w:val="040404"/>
                <w:spacing w:val="3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ah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86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15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h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ari</w:t>
            </w:r>
            <w:r>
              <w:rPr>
                <w:rFonts w:cs="Times New Roman" w:hAnsi="Times New Roman" w:eastAsia="Times New Roman" w:ascii="Times New Roman"/>
                <w:color w:val="040404"/>
                <w:spacing w:val="15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tu</w:t>
            </w:r>
            <w:r>
              <w:rPr>
                <w:rFonts w:cs="Times New Roman" w:hAnsi="Times New Roman" w:eastAsia="Times New Roman" w:ascii="Times New Roman"/>
                <w:color w:val="040404"/>
                <w:spacing w:val="19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59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5"/>
                <w:w w:val="100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J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4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14"/>
                <w:w w:val="84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4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98"/>
                <w:sz w:val="28"/>
                <w:szCs w:val="28"/>
              </w:rPr>
              <w:t>0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70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1"/>
                <w:sz w:val="28"/>
                <w:szCs w:val="28"/>
              </w:rPr>
              <w:t>7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3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83"/>
              <w:ind w:left="40" w:right="-22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77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6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550" w:hRule="exact"/>
        </w:trPr>
        <w:tc>
          <w:tcPr>
            <w:tcW w:w="11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100"/>
              <w:ind w:left="64"/>
            </w:pP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22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0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8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0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0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5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100"/>
              <w:ind w:left="167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V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23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3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9"/>
                <w:w w:val="86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ab</w:t>
            </w:r>
            <w:r>
              <w:rPr>
                <w:rFonts w:cs="Times New Roman" w:hAnsi="Times New Roman" w:eastAsia="Times New Roman" w:ascii="Times New Roman"/>
                <w:color w:val="040404"/>
                <w:spacing w:val="14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11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H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ari</w:t>
            </w:r>
            <w:r>
              <w:rPr>
                <w:rFonts w:cs="Times New Roman" w:hAnsi="Times New Roman" w:eastAsia="Times New Roman" w:ascii="Times New Roman"/>
                <w:color w:val="040404"/>
                <w:spacing w:val="13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16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59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4"/>
                <w:sz w:val="28"/>
                <w:szCs w:val="28"/>
              </w:rPr>
              <w:t>7</w:t>
            </w: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100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J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4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19"/>
                <w:w w:val="84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0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94"/>
                <w:sz w:val="28"/>
                <w:szCs w:val="28"/>
              </w:rPr>
              <w:t>0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73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1"/>
                <w:sz w:val="28"/>
                <w:szCs w:val="28"/>
              </w:rPr>
              <w:t>7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3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100"/>
              <w:ind w:left="40" w:right="-22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77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7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542" w:hRule="exact"/>
        </w:trPr>
        <w:tc>
          <w:tcPr>
            <w:tcW w:w="11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7"/>
              <w:ind w:left="54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20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0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84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1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5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7"/>
              <w:ind w:left="162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V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33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17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as</w:t>
            </w:r>
            <w:r>
              <w:rPr>
                <w:rFonts w:cs="Times New Roman" w:hAnsi="Times New Roman" w:eastAsia="Times New Roman" w:ascii="Times New Roman"/>
                <w:color w:val="040404"/>
                <w:spacing w:val="5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ab</w:t>
            </w:r>
            <w:r>
              <w:rPr>
                <w:rFonts w:cs="Times New Roman" w:hAnsi="Times New Roman" w:eastAsia="Times New Roman" w:ascii="Times New Roman"/>
                <w:color w:val="040404"/>
                <w:spacing w:val="14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35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H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ari</w:t>
            </w:r>
            <w:r>
              <w:rPr>
                <w:rFonts w:cs="Times New Roman" w:hAnsi="Times New Roman" w:eastAsia="Times New Roman" w:ascii="Times New Roman"/>
                <w:color w:val="040404"/>
                <w:spacing w:val="14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23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59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1"/>
                <w:sz w:val="28"/>
                <w:szCs w:val="28"/>
              </w:rPr>
              <w:t>7</w:t>
            </w: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100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J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li</w:t>
            </w:r>
            <w:r>
              <w:rPr>
                <w:rFonts w:cs="Times New Roman" w:hAnsi="Times New Roman" w:eastAsia="Times New Roman" w:ascii="Times New Roman"/>
                <w:color w:val="040404"/>
                <w:spacing w:val="17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0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98"/>
                <w:sz w:val="28"/>
                <w:szCs w:val="28"/>
              </w:rPr>
              <w:t>0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66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1"/>
                <w:sz w:val="28"/>
                <w:szCs w:val="28"/>
              </w:rPr>
              <w:t>7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3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7"/>
              <w:ind w:left="36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77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8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530" w:hRule="exact"/>
        </w:trPr>
        <w:tc>
          <w:tcPr>
            <w:tcW w:w="11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2"/>
              <w:ind w:left="59"/>
            </w:pP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16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4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8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0"/>
                <w:sz w:val="28"/>
                <w:szCs w:val="28"/>
              </w:rPr>
              <w:t>13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5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2"/>
              <w:ind w:left="162"/>
            </w:pP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13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13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7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j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28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100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100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100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100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100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100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100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100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3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2"/>
              <w:ind w:left="31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4"/>
                <w:sz w:val="28"/>
                <w:szCs w:val="28"/>
              </w:rPr>
              <w:t>6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0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530" w:hRule="exact"/>
        </w:trPr>
        <w:tc>
          <w:tcPr>
            <w:tcW w:w="11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85"/>
              <w:ind w:left="59"/>
            </w:pP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17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4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8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70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1"/>
                <w:sz w:val="28"/>
                <w:szCs w:val="28"/>
              </w:rPr>
              <w:t>4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5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85"/>
              <w:ind w:left="167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7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87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87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0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8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1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91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3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3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85"/>
              <w:ind w:left="36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4"/>
                <w:sz w:val="28"/>
                <w:szCs w:val="28"/>
              </w:rPr>
              <w:t>6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0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540" w:hRule="exact"/>
        </w:trPr>
        <w:tc>
          <w:tcPr>
            <w:tcW w:w="11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2"/>
              <w:ind w:left="64"/>
            </w:pP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22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0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8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77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1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5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2"/>
              <w:ind w:left="167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7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7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9"/>
                <w:w w:val="87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87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2"/>
                <w:w w:val="87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7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7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7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1"/>
                <w:w w:val="87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0"/>
                <w:w w:val="90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5"/>
                <w:w w:val="99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0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0"/>
                <w:w w:val="85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0"/>
                <w:w w:val="97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32"/>
                <w:w w:val="100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24"/>
                <w:w w:val="93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0"/>
                <w:w w:val="103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0"/>
                <w:w w:val="82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0"/>
                <w:w w:val="99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3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2"/>
              <w:ind w:left="40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0"/>
                <w:sz w:val="28"/>
                <w:szCs w:val="28"/>
              </w:rPr>
              <w:t>6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7"/>
                <w:sz w:val="28"/>
                <w:szCs w:val="28"/>
              </w:rPr>
              <w:t>3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542" w:hRule="exact"/>
        </w:trPr>
        <w:tc>
          <w:tcPr>
            <w:tcW w:w="11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5"/>
              <w:ind w:left="64"/>
            </w:pP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17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0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105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73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4"/>
                <w:sz w:val="28"/>
                <w:szCs w:val="28"/>
              </w:rPr>
              <w:t>6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5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5"/>
              <w:ind w:left="162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7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2"/>
                <w:w w:val="87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87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7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7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gi</w:t>
            </w:r>
            <w:r>
              <w:rPr>
                <w:rFonts w:cs="Times New Roman" w:hAnsi="Times New Roman" w:eastAsia="Times New Roman" w:ascii="Times New Roman"/>
                <w:color w:val="040404"/>
                <w:spacing w:val="13"/>
                <w:w w:val="87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0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0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3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8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9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89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0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3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5"/>
              <w:ind w:left="36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0"/>
                <w:sz w:val="28"/>
                <w:szCs w:val="28"/>
              </w:rPr>
              <w:t>6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4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535" w:hRule="exact"/>
        </w:trPr>
        <w:tc>
          <w:tcPr>
            <w:tcW w:w="11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5"/>
              <w:ind w:left="59"/>
            </w:pP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4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4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4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28"/>
                <w:w w:val="84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0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8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73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4"/>
                <w:sz w:val="28"/>
                <w:szCs w:val="28"/>
              </w:rPr>
              <w:t>7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5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5"/>
              <w:ind w:left="162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2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4"/>
                <w:w w:val="86"/>
                <w:sz w:val="28"/>
                <w:szCs w:val="28"/>
              </w:rPr>
              <w:t>W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tu</w:t>
            </w:r>
            <w:r>
              <w:rPr>
                <w:rFonts w:cs="Times New Roman" w:hAnsi="Times New Roman" w:eastAsia="Times New Roman" w:ascii="Times New Roman"/>
                <w:color w:val="040404"/>
                <w:spacing w:val="12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25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113"/>
                <w:sz w:val="28"/>
                <w:szCs w:val="28"/>
              </w:rPr>
              <w:t>j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0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7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8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9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-7"/>
                <w:w w:val="100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0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3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8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0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7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0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3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5"/>
              <w:ind w:left="31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0"/>
                <w:sz w:val="28"/>
                <w:szCs w:val="28"/>
              </w:rPr>
              <w:t>6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6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523" w:hRule="exact"/>
        </w:trPr>
        <w:tc>
          <w:tcPr>
            <w:tcW w:w="11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88"/>
              <w:ind w:left="59"/>
            </w:pP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el</w:t>
            </w:r>
            <w:r>
              <w:rPr>
                <w:rFonts w:cs="Times New Roman" w:hAnsi="Times New Roman" w:eastAsia="Times New Roman" w:ascii="Times New Roman"/>
                <w:color w:val="040404"/>
                <w:spacing w:val="19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0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8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77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1"/>
                <w:sz w:val="28"/>
                <w:szCs w:val="28"/>
              </w:rPr>
              <w:t>8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5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88"/>
              <w:ind w:left="162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y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25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86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26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0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0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91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4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3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88"/>
              <w:ind w:left="36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4"/>
                <w:sz w:val="28"/>
                <w:szCs w:val="28"/>
              </w:rPr>
              <w:t>6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7"/>
                <w:sz w:val="28"/>
                <w:szCs w:val="28"/>
              </w:rPr>
              <w:t>8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533" w:hRule="exact"/>
        </w:trPr>
        <w:tc>
          <w:tcPr>
            <w:tcW w:w="11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83"/>
              <w:ind w:left="64"/>
            </w:pP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4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4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4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23"/>
                <w:w w:val="84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4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1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4"/>
                <w:sz w:val="28"/>
                <w:szCs w:val="28"/>
              </w:rPr>
              <w:t>9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5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83"/>
              <w:ind w:left="167"/>
            </w:pP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3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16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86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16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13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75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91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4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1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3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83"/>
              <w:ind w:left="36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7"/>
                <w:sz w:val="28"/>
                <w:szCs w:val="28"/>
              </w:rPr>
              <w:t>7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59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514" w:hRule="exact"/>
        </w:trPr>
        <w:tc>
          <w:tcPr>
            <w:tcW w:w="11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7"/>
              <w:ind w:left="59"/>
            </w:pP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9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3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7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0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69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11"/>
                <w:w w:val="100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0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91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1"/>
                <w:sz w:val="28"/>
                <w:szCs w:val="28"/>
              </w:rPr>
              <w:t>0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5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7"/>
              <w:ind w:left="162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J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15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17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y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5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14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0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3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0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0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4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3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7"/>
              <w:ind w:left="31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4"/>
                <w:sz w:val="28"/>
                <w:szCs w:val="28"/>
              </w:rPr>
              <w:t>7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3"/>
                <w:sz w:val="28"/>
                <w:szCs w:val="28"/>
              </w:rPr>
              <w:t>3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</w:tbl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2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9"/>
        <w:ind w:left="4048" w:right="4038"/>
        <w:sectPr>
          <w:pgSz w:w="10600" w:h="18640"/>
          <w:pgMar w:top="1760" w:bottom="280" w:left="940" w:right="1360"/>
        </w:sectPr>
      </w:pPr>
      <w:r>
        <w:rPr>
          <w:rFonts w:cs="Times New Roman" w:hAnsi="Times New Roman" w:eastAsia="Times New Roman" w:ascii="Times New Roman"/>
          <w:color w:val="040404"/>
          <w:spacing w:val="1"/>
          <w:w w:val="79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color w:val="040404"/>
          <w:spacing w:val="0"/>
          <w:w w:val="64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pict>
          <v:shape type="#_x0000_t75" style="position:absolute;margin-left:0pt;margin-top:0pt;width:561pt;height:945pt;mso-position-horizontal-relative:page;mso-position-vertical-relative:page;z-index:-1650">
            <v:imagedata o:title="" r:id="rId15"/>
          </v:shape>
        </w:pict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5" w:lineRule="exact" w:line="260"/>
      </w:pPr>
      <w:r>
        <w:rPr>
          <w:sz w:val="26"/>
          <w:szCs w:val="26"/>
        </w:rPr>
      </w:r>
    </w:p>
    <w:tbl>
      <w:tblPr>
        <w:tblW w:w="0" w:type="auto"/>
        <w:tblLook w:val="01E0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494" w:hRule="exact"/>
        </w:trPr>
        <w:tc>
          <w:tcPr>
            <w:tcW w:w="119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66"/>
              <w:ind w:left="40"/>
            </w:pPr>
            <w:r>
              <w:rPr>
                <w:rFonts w:cs="Times New Roman" w:hAnsi="Times New Roman" w:eastAsia="Times New Roman" w:ascii="Times New Roman"/>
                <w:color w:val="040404"/>
                <w:spacing w:val="9"/>
                <w:w w:val="85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5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85"/>
                <w:sz w:val="26"/>
                <w:szCs w:val="26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5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32"/>
                <w:w w:val="85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79"/>
                <w:sz w:val="26"/>
                <w:szCs w:val="26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4"/>
                <w:w w:val="82"/>
                <w:sz w:val="26"/>
                <w:szCs w:val="26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10"/>
                <w:w w:val="96"/>
                <w:sz w:val="26"/>
                <w:szCs w:val="26"/>
              </w:rPr>
              <w:t>2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62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584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66"/>
              <w:ind w:left="127"/>
            </w:pPr>
            <w:r>
              <w:rPr>
                <w:rFonts w:cs="Times New Roman" w:hAnsi="Times New Roman" w:eastAsia="Times New Roman" w:ascii="Times New Roman"/>
                <w:color w:val="040404"/>
                <w:spacing w:val="10"/>
                <w:w w:val="86"/>
                <w:sz w:val="26"/>
                <w:szCs w:val="26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6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4"/>
                <w:w w:val="86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14"/>
                <w:w w:val="86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9"/>
                <w:w w:val="86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6"/>
                <w:w w:val="86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3"/>
                <w:w w:val="86"/>
                <w:sz w:val="26"/>
                <w:szCs w:val="26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19"/>
                <w:w w:val="86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86"/>
                <w:sz w:val="26"/>
                <w:szCs w:val="26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6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86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86"/>
                <w:sz w:val="26"/>
                <w:szCs w:val="26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6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11"/>
                <w:w w:val="86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6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6"/>
                <w:sz w:val="26"/>
                <w:szCs w:val="26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6"/>
                <w:szCs w:val="26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4"/>
                <w:w w:val="86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10"/>
                <w:w w:val="86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86"/>
                <w:sz w:val="26"/>
                <w:szCs w:val="26"/>
              </w:rPr>
              <w:t>o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6"/>
                <w:sz w:val="26"/>
                <w:szCs w:val="26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86"/>
                <w:sz w:val="26"/>
                <w:szCs w:val="26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6"/>
                <w:szCs w:val="26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34"/>
                <w:w w:val="86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12"/>
                <w:w w:val="88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81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89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85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5"/>
                <w:w w:val="87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85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9"/>
                <w:w w:val="93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85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6"/>
                <w:szCs w:val="26"/>
              </w:rPr>
              <w:t>an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100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right"/>
              <w:spacing w:before="66"/>
              <w:ind w:right="54"/>
            </w:pP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79"/>
                <w:sz w:val="26"/>
                <w:szCs w:val="26"/>
              </w:rPr>
              <w:t>7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5"/>
                <w:sz w:val="26"/>
                <w:szCs w:val="26"/>
              </w:rPr>
              <w:t>3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530" w:hRule="exact"/>
        </w:trPr>
        <w:tc>
          <w:tcPr>
            <w:tcW w:w="119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0"/>
                <w:szCs w:val="10"/>
              </w:rPr>
              <w:jc w:val="left"/>
              <w:spacing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40"/>
            </w:pPr>
            <w:r>
              <w:rPr>
                <w:rFonts w:cs="Times New Roman" w:hAnsi="Times New Roman" w:eastAsia="Times New Roman" w:ascii="Times New Roman"/>
                <w:color w:val="040404"/>
                <w:spacing w:val="10"/>
                <w:w w:val="87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3"/>
                <w:w w:val="87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7"/>
                <w:sz w:val="26"/>
                <w:szCs w:val="26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7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27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79"/>
                <w:sz w:val="26"/>
                <w:szCs w:val="26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4"/>
                <w:w w:val="75"/>
                <w:sz w:val="26"/>
                <w:szCs w:val="26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9"/>
                <w:w w:val="89"/>
                <w:sz w:val="26"/>
                <w:szCs w:val="26"/>
              </w:rPr>
              <w:t>2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6"/>
                <w:szCs w:val="26"/>
              </w:rPr>
              <w:t>2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584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0"/>
                <w:szCs w:val="10"/>
              </w:rPr>
              <w:jc w:val="left"/>
              <w:spacing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132"/>
            </w:pPr>
            <w:r>
              <w:rPr>
                <w:rFonts w:cs="Times New Roman" w:hAnsi="Times New Roman" w:eastAsia="Times New Roman" w:ascii="Times New Roman"/>
                <w:color w:val="040404"/>
                <w:spacing w:val="10"/>
                <w:w w:val="86"/>
                <w:sz w:val="26"/>
                <w:szCs w:val="26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6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4"/>
                <w:w w:val="86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10"/>
                <w:w w:val="86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6"/>
                <w:w w:val="86"/>
                <w:sz w:val="26"/>
                <w:szCs w:val="26"/>
              </w:rPr>
              <w:t>J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6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86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3"/>
                <w:w w:val="86"/>
                <w:sz w:val="26"/>
                <w:szCs w:val="26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21"/>
                <w:w w:val="86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10"/>
                <w:w w:val="86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6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4"/>
                <w:w w:val="86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6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11"/>
                <w:w w:val="86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3"/>
                <w:w w:val="86"/>
                <w:sz w:val="26"/>
                <w:szCs w:val="26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12"/>
                <w:w w:val="86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9"/>
                <w:w w:val="86"/>
                <w:sz w:val="26"/>
                <w:szCs w:val="26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6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6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6"/>
                <w:sz w:val="26"/>
                <w:szCs w:val="26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6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11"/>
                <w:w w:val="86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86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86"/>
                <w:sz w:val="26"/>
                <w:szCs w:val="26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6"/>
                <w:szCs w:val="26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23"/>
                <w:w w:val="86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10"/>
                <w:w w:val="86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86"/>
                <w:sz w:val="26"/>
                <w:szCs w:val="26"/>
              </w:rPr>
              <w:t>o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6"/>
                <w:szCs w:val="26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86"/>
                <w:sz w:val="26"/>
                <w:szCs w:val="26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6"/>
                <w:szCs w:val="26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38"/>
                <w:w w:val="86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11"/>
                <w:w w:val="86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85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81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89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5"/>
                <w:w w:val="87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15"/>
                <w:w w:val="86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93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81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100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0"/>
                <w:szCs w:val="10"/>
              </w:rPr>
              <w:jc w:val="left"/>
              <w:spacing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right"/>
              <w:ind w:right="40"/>
            </w:pP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79"/>
                <w:sz w:val="26"/>
                <w:szCs w:val="26"/>
              </w:rPr>
              <w:t>7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6"/>
                <w:szCs w:val="26"/>
              </w:rPr>
              <w:t>4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545" w:hRule="exact"/>
        </w:trPr>
        <w:tc>
          <w:tcPr>
            <w:tcW w:w="119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0"/>
                <w:szCs w:val="10"/>
              </w:rPr>
              <w:jc w:val="left"/>
              <w:spacing w:before="3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45"/>
            </w:pPr>
            <w:r>
              <w:rPr>
                <w:rFonts w:cs="Times New Roman" w:hAnsi="Times New Roman" w:eastAsia="Times New Roman" w:ascii="Times New Roman"/>
                <w:color w:val="040404"/>
                <w:spacing w:val="9"/>
                <w:w w:val="86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6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6"/>
                <w:sz w:val="26"/>
                <w:szCs w:val="26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6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25"/>
                <w:w w:val="86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79"/>
                <w:sz w:val="26"/>
                <w:szCs w:val="26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4"/>
                <w:w w:val="82"/>
                <w:sz w:val="26"/>
                <w:szCs w:val="26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9"/>
                <w:w w:val="89"/>
                <w:sz w:val="26"/>
                <w:szCs w:val="26"/>
              </w:rPr>
              <w:t>2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5"/>
                <w:sz w:val="26"/>
                <w:szCs w:val="26"/>
              </w:rPr>
              <w:t>3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584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0"/>
                <w:szCs w:val="10"/>
              </w:rPr>
              <w:jc w:val="left"/>
              <w:spacing w:before="3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132"/>
            </w:pPr>
            <w:r>
              <w:rPr>
                <w:rFonts w:cs="Times New Roman" w:hAnsi="Times New Roman" w:eastAsia="Times New Roman" w:ascii="Times New Roman"/>
                <w:color w:val="040404"/>
                <w:spacing w:val="10"/>
                <w:w w:val="86"/>
                <w:sz w:val="26"/>
                <w:szCs w:val="26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6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4"/>
                <w:w w:val="86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15"/>
                <w:w w:val="86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17"/>
                <w:w w:val="86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6"/>
                <w:szCs w:val="26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14"/>
                <w:w w:val="86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13"/>
                <w:w w:val="86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10"/>
                <w:w w:val="86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6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6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6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4"/>
                <w:w w:val="86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15"/>
                <w:w w:val="86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6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6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21"/>
                <w:w w:val="86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11"/>
                <w:w w:val="100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10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100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0"/>
                <w:szCs w:val="10"/>
              </w:rPr>
              <w:jc w:val="left"/>
              <w:spacing w:before="3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right"/>
              <w:ind w:right="44"/>
            </w:pPr>
            <w:r>
              <w:rPr>
                <w:rFonts w:cs="Times New Roman" w:hAnsi="Times New Roman" w:eastAsia="Times New Roman" w:ascii="Times New Roman"/>
                <w:color w:val="040404"/>
                <w:spacing w:val="9"/>
                <w:w w:val="82"/>
                <w:sz w:val="26"/>
                <w:szCs w:val="26"/>
              </w:rPr>
              <w:t>7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9"/>
                <w:sz w:val="26"/>
                <w:szCs w:val="26"/>
              </w:rPr>
              <w:t>5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508" w:hRule="exact"/>
        </w:trPr>
        <w:tc>
          <w:tcPr>
            <w:tcW w:w="119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1"/>
                <w:szCs w:val="11"/>
              </w:rPr>
              <w:jc w:val="left"/>
              <w:spacing w:before="5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45"/>
            </w:pPr>
            <w:r>
              <w:rPr>
                <w:rFonts w:cs="Times New Roman" w:hAnsi="Times New Roman" w:eastAsia="Times New Roman" w:ascii="Times New Roman"/>
                <w:color w:val="040404"/>
                <w:spacing w:val="9"/>
                <w:w w:val="85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5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85"/>
                <w:sz w:val="26"/>
                <w:szCs w:val="26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5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28"/>
                <w:w w:val="85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79"/>
                <w:sz w:val="26"/>
                <w:szCs w:val="26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4"/>
                <w:w w:val="75"/>
                <w:sz w:val="26"/>
                <w:szCs w:val="26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9"/>
                <w:w w:val="89"/>
                <w:sz w:val="26"/>
                <w:szCs w:val="26"/>
              </w:rPr>
              <w:t>2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9"/>
                <w:sz w:val="26"/>
                <w:szCs w:val="26"/>
              </w:rPr>
              <w:t>4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584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1"/>
                <w:szCs w:val="11"/>
              </w:rPr>
              <w:jc w:val="left"/>
              <w:spacing w:before="5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127"/>
            </w:pPr>
            <w:r>
              <w:rPr>
                <w:rFonts w:cs="Times New Roman" w:hAnsi="Times New Roman" w:eastAsia="Times New Roman" w:ascii="Times New Roman"/>
                <w:color w:val="040404"/>
                <w:spacing w:val="10"/>
                <w:w w:val="86"/>
                <w:sz w:val="26"/>
                <w:szCs w:val="26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6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4"/>
                <w:w w:val="86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10"/>
                <w:w w:val="86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18"/>
                <w:w w:val="86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6"/>
                <w:szCs w:val="26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14"/>
                <w:w w:val="86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21"/>
                <w:w w:val="86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9"/>
                <w:w w:val="82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11"/>
                <w:w w:val="86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12"/>
                <w:w w:val="88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69"/>
                <w:sz w:val="26"/>
                <w:szCs w:val="26"/>
              </w:rPr>
              <w:t>,</w:t>
            </w:r>
            <w:r>
              <w:rPr>
                <w:rFonts w:cs="Times New Roman" w:hAnsi="Times New Roman" w:eastAsia="Times New Roman" w:ascii="Times New Roman"/>
                <w:color w:val="040404"/>
                <w:spacing w:val="1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12"/>
                <w:w w:val="82"/>
                <w:sz w:val="26"/>
                <w:szCs w:val="26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6"/>
                <w:szCs w:val="26"/>
              </w:rPr>
              <w:t>KA</w:t>
            </w:r>
            <w:r>
              <w:rPr>
                <w:rFonts w:cs="Times New Roman" w:hAnsi="Times New Roman" w:eastAsia="Times New Roman" w:ascii="Times New Roman"/>
                <w:color w:val="040404"/>
                <w:spacing w:val="-4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6"/>
                <w:szCs w:val="26"/>
              </w:rPr>
              <w:t>,</w:t>
            </w:r>
            <w:r>
              <w:rPr>
                <w:rFonts w:cs="Times New Roman" w:hAnsi="Times New Roman" w:eastAsia="Times New Roman" w:ascii="Times New Roman"/>
                <w:color w:val="040404"/>
                <w:spacing w:val="12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10"/>
                <w:w w:val="87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10"/>
                <w:w w:val="87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14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87"/>
                <w:sz w:val="26"/>
                <w:szCs w:val="26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6"/>
                <w:szCs w:val="26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18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10"/>
                <w:w w:val="87"/>
                <w:sz w:val="26"/>
                <w:szCs w:val="26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4"/>
                <w:w w:val="87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7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7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87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5"/>
                <w:w w:val="87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4"/>
                <w:w w:val="87"/>
                <w:sz w:val="26"/>
                <w:szCs w:val="26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4"/>
                <w:w w:val="87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100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1"/>
                <w:szCs w:val="11"/>
              </w:rPr>
              <w:jc w:val="left"/>
              <w:spacing w:before="5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right"/>
              <w:ind w:right="49"/>
            </w:pPr>
            <w:r>
              <w:rPr>
                <w:rFonts w:cs="Times New Roman" w:hAnsi="Times New Roman" w:eastAsia="Times New Roman" w:ascii="Times New Roman"/>
                <w:color w:val="040404"/>
                <w:spacing w:val="9"/>
                <w:w w:val="82"/>
                <w:sz w:val="26"/>
                <w:szCs w:val="26"/>
              </w:rPr>
              <w:t>7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5"/>
                <w:sz w:val="26"/>
                <w:szCs w:val="26"/>
              </w:rPr>
              <w:t>8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</w:tbl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7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9"/>
        <w:ind w:left="3884" w:right="4087"/>
        <w:sectPr>
          <w:pgSz w:w="11220" w:h="18900"/>
          <w:pgMar w:top="1800" w:bottom="280" w:left="1540" w:right="1440"/>
        </w:sectPr>
      </w:pPr>
      <w:r>
        <w:rPr>
          <w:rFonts w:cs="Times New Roman" w:hAnsi="Times New Roman" w:eastAsia="Times New Roman" w:ascii="Times New Roman"/>
          <w:color w:val="040404"/>
          <w:w w:val="78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color w:val="040404"/>
          <w:spacing w:val="-1"/>
          <w:w w:val="78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73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3" w:lineRule="exact" w:line="180"/>
      </w:pPr>
      <w:r>
        <w:pict>
          <v:shape type="#_x0000_t75" style="position:absolute;margin-left:0pt;margin-top:0pt;width:548pt;height:938pt;mso-position-horizontal-relative:page;mso-position-vertical-relative:page;z-index:-1649">
            <v:imagedata o:title="" r:id="rId16"/>
          </v:shape>
        </w:pict>
      </w: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spacing w:before="26" w:lineRule="exact" w:line="280"/>
        <w:ind w:left="2895" w:right="2902"/>
      </w:pPr>
      <w:r>
        <w:rPr>
          <w:rFonts w:cs="Times New Roman" w:hAnsi="Times New Roman" w:eastAsia="Times New Roman" w:ascii="Times New Roman"/>
          <w:b/>
          <w:color w:val="040404"/>
          <w:spacing w:val="6"/>
          <w:w w:val="89"/>
          <w:position w:val="-1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b/>
          <w:color w:val="040404"/>
          <w:spacing w:val="6"/>
          <w:w w:val="89"/>
          <w:position w:val="-1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040404"/>
          <w:spacing w:val="0"/>
          <w:w w:val="89"/>
          <w:position w:val="-1"/>
          <w:sz w:val="26"/>
          <w:szCs w:val="26"/>
        </w:rPr>
        <w:t>F</w:t>
      </w:r>
      <w:r>
        <w:rPr>
          <w:rFonts w:cs="Times New Roman" w:hAnsi="Times New Roman" w:eastAsia="Times New Roman" w:ascii="Times New Roman"/>
          <w:b/>
          <w:color w:val="040404"/>
          <w:spacing w:val="11"/>
          <w:w w:val="89"/>
          <w:position w:val="-1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b/>
          <w:color w:val="040404"/>
          <w:spacing w:val="6"/>
          <w:w w:val="89"/>
          <w:position w:val="-1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040404"/>
          <w:spacing w:val="0"/>
          <w:w w:val="89"/>
          <w:position w:val="-1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b/>
          <w:color w:val="040404"/>
          <w:spacing w:val="20"/>
          <w:w w:val="89"/>
          <w:position w:val="-1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040404"/>
          <w:spacing w:val="6"/>
          <w:w w:val="88"/>
          <w:position w:val="-1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b/>
          <w:color w:val="040404"/>
          <w:spacing w:val="6"/>
          <w:w w:val="89"/>
          <w:position w:val="-1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040404"/>
          <w:spacing w:val="7"/>
          <w:w w:val="89"/>
          <w:position w:val="-1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b/>
          <w:color w:val="040404"/>
          <w:spacing w:val="4"/>
          <w:w w:val="91"/>
          <w:position w:val="-1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b/>
          <w:color w:val="040404"/>
          <w:spacing w:val="3"/>
          <w:w w:val="92"/>
          <w:position w:val="-1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b/>
          <w:color w:val="040404"/>
          <w:spacing w:val="0"/>
          <w:w w:val="90"/>
          <w:position w:val="-1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b/>
          <w:color w:val="040404"/>
          <w:spacing w:val="13"/>
          <w:w w:val="90"/>
          <w:position w:val="-1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040404"/>
          <w:spacing w:val="0"/>
          <w:w w:val="86"/>
          <w:position w:val="-1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6"/>
          <w:szCs w:val="26"/>
        </w:rPr>
      </w:r>
    </w:p>
    <w:p>
      <w:pPr>
        <w:rPr>
          <w:sz w:val="14"/>
          <w:szCs w:val="14"/>
        </w:rPr>
        <w:jc w:val="left"/>
        <w:spacing w:before="6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tbl>
      <w:tblPr>
        <w:tblW w:w="0" w:type="auto"/>
        <w:tblLook w:val="01E0"/>
        <w:jc w:val="left"/>
        <w:tblInd w:w="10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518" w:hRule="exact"/>
        </w:trPr>
        <w:tc>
          <w:tcPr>
            <w:tcW w:w="12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64"/>
              <w:ind w:left="50"/>
            </w:pP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3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3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2"/>
                <w:w w:val="83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3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12"/>
                <w:w w:val="83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3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3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37"/>
                <w:w w:val="83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61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580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64"/>
              <w:ind w:left="187"/>
            </w:pP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4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16"/>
                <w:w w:val="84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4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ka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39"/>
                <w:w w:val="84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4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9"/>
                <w:w w:val="84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Li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4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20"/>
                <w:w w:val="84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16"/>
                <w:w w:val="84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4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4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2"/>
                <w:w w:val="84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12"/>
                <w:w w:val="84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3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19"/>
                <w:w w:val="68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1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92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1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9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7"/>
                <w:w w:val="100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6"/>
                <w:sz w:val="28"/>
                <w:szCs w:val="28"/>
              </w:rPr>
              <w:t>0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68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9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right"/>
              <w:spacing w:before="64"/>
              <w:ind w:right="46"/>
            </w:pP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75"/>
                <w:sz w:val="28"/>
                <w:szCs w:val="28"/>
              </w:rPr>
              <w:t>8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8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552" w:hRule="exact"/>
        </w:trPr>
        <w:tc>
          <w:tcPr>
            <w:tcW w:w="12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0"/>
                <w:szCs w:val="10"/>
              </w:rPr>
              <w:jc w:val="left"/>
              <w:spacing w:before="2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ind w:left="40"/>
            </w:pP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79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9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2"/>
                <w:w w:val="79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9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9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9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79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9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9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21"/>
                <w:w w:val="79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9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580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0"/>
                <w:szCs w:val="10"/>
              </w:rPr>
              <w:jc w:val="left"/>
              <w:spacing w:before="2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ind w:left="183"/>
            </w:pP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15"/>
                <w:w w:val="84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4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ce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4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39"/>
                <w:w w:val="84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4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9"/>
                <w:w w:val="84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Li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4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15"/>
                <w:w w:val="84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4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color w:val="040404"/>
                <w:spacing w:val="2"/>
                <w:w w:val="84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4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32"/>
                <w:w w:val="84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4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4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en</w:t>
            </w:r>
            <w:r>
              <w:rPr>
                <w:rFonts w:cs="Times New Roman" w:hAnsi="Times New Roman" w:eastAsia="Times New Roman" w:ascii="Times New Roman"/>
                <w:color w:val="040404"/>
                <w:spacing w:val="14"/>
                <w:w w:val="84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6"/>
                <w:sz w:val="28"/>
                <w:szCs w:val="28"/>
              </w:rPr>
              <w:t>0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65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2"/>
                <w:sz w:val="28"/>
                <w:szCs w:val="28"/>
              </w:rPr>
              <w:t>6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9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0"/>
                <w:szCs w:val="10"/>
              </w:rPr>
              <w:jc w:val="left"/>
              <w:spacing w:before="2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ind w:left="603"/>
            </w:pPr>
            <w:r>
              <w:rPr>
                <w:rFonts w:cs="Times New Roman" w:hAnsi="Times New Roman" w:eastAsia="Times New Roman" w:ascii="Times New Roman"/>
                <w:color w:val="040404"/>
                <w:w w:val="65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75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2"/>
                <w:sz w:val="28"/>
                <w:szCs w:val="28"/>
              </w:rPr>
              <w:t>9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540" w:hRule="exact"/>
        </w:trPr>
        <w:tc>
          <w:tcPr>
            <w:tcW w:w="12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7"/>
              <w:ind w:left="40"/>
            </w:pP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4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4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4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4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23"/>
                <w:w w:val="84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61"/>
                <w:sz w:val="28"/>
                <w:szCs w:val="28"/>
              </w:rPr>
              <w:t>3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580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7"/>
              <w:ind w:left="178"/>
            </w:pP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6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6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6"/>
                <w:sz w:val="28"/>
                <w:szCs w:val="28"/>
              </w:rPr>
              <w:t> </w:t>
            </w:r>
            <w:r>
              <w:rPr>
                <w:rFonts w:cs="Arial" w:hAnsi="Arial" w:eastAsia="Arial" w:ascii="Arial"/>
                <w:color w:val="040404"/>
                <w:spacing w:val="0"/>
                <w:w w:val="65"/>
                <w:sz w:val="24"/>
                <w:szCs w:val="24"/>
              </w:rPr>
              <w:t>J</w:t>
            </w:r>
            <w:r>
              <w:rPr>
                <w:rFonts w:cs="Arial" w:hAnsi="Arial" w:eastAsia="Arial" w:ascii="Arial"/>
                <w:color w:val="040404"/>
                <w:spacing w:val="-44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4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4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3"/>
                <w:w w:val="84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4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4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27"/>
                <w:w w:val="84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4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13"/>
                <w:w w:val="84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9"/>
                <w:w w:val="84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4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aka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34"/>
                <w:w w:val="84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4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13"/>
                <w:w w:val="84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1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0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9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9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9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7"/>
              <w:ind w:left="598"/>
            </w:pPr>
            <w:r>
              <w:rPr>
                <w:rFonts w:cs="Times New Roman" w:hAnsi="Times New Roman" w:eastAsia="Times New Roman" w:ascii="Times New Roman"/>
                <w:color w:val="040404"/>
                <w:w w:val="58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92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8"/>
                <w:sz w:val="28"/>
                <w:szCs w:val="28"/>
              </w:rPr>
              <w:t>3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528" w:hRule="exact"/>
        </w:trPr>
        <w:tc>
          <w:tcPr>
            <w:tcW w:w="12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0"/>
              <w:ind w:left="40"/>
            </w:pP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3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3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2"/>
                <w:w w:val="83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3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3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3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3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24"/>
                <w:w w:val="83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3"/>
                <w:sz w:val="28"/>
                <w:szCs w:val="28"/>
              </w:rPr>
              <w:t>4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580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0"/>
              <w:ind w:left="183"/>
            </w:pP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5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14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5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6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5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6"/>
                <w:w w:val="85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j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5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27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5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ak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25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13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78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4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9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92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9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9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9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0"/>
              <w:ind w:left="603" w:right="-22"/>
            </w:pPr>
            <w:r>
              <w:rPr>
                <w:rFonts w:cs="Times New Roman" w:hAnsi="Times New Roman" w:eastAsia="Times New Roman" w:ascii="Times New Roman"/>
                <w:color w:val="040404"/>
                <w:w w:val="58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w w:val="89"/>
                <w:sz w:val="28"/>
                <w:szCs w:val="28"/>
              </w:rPr>
              <w:t>54</w:t>
            </w:r>
            <w:r>
              <w:rPr>
                <w:rFonts w:cs="Times New Roman" w:hAnsi="Times New Roman" w:eastAsia="Times New Roman" w:ascii="Times New Roman"/>
                <w:color w:val="000000"/>
                <w:w w:val="100"/>
                <w:sz w:val="28"/>
                <w:szCs w:val="28"/>
              </w:rPr>
            </w:r>
          </w:p>
        </w:tc>
      </w:tr>
      <w:tr>
        <w:trPr>
          <w:trHeight w:val="542" w:hRule="exact"/>
        </w:trPr>
        <w:tc>
          <w:tcPr>
            <w:tcW w:w="12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85"/>
              <w:ind w:left="45"/>
            </w:pP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78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8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2"/>
                <w:w w:val="78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78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8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78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8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8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37"/>
                <w:w w:val="78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8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580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85"/>
              <w:ind w:left="187"/>
            </w:pP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5"/>
                <w:sz w:val="28"/>
                <w:szCs w:val="28"/>
              </w:rPr>
              <w:t>W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5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tu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5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2"/>
                <w:w w:val="85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j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5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28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5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ec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ak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aan</w:t>
            </w:r>
            <w:r>
              <w:rPr>
                <w:rFonts w:cs="Times New Roman" w:hAnsi="Times New Roman" w:eastAsia="Times New Roman" w:ascii="Times New Roman"/>
                <w:color w:val="040404"/>
                <w:spacing w:val="25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1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0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9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92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9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9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85"/>
              <w:ind w:left="607" w:right="-22"/>
            </w:pP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54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6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6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521" w:hRule="exact"/>
        </w:trPr>
        <w:tc>
          <w:tcPr>
            <w:tcW w:w="12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0"/>
                <w:szCs w:val="10"/>
              </w:rPr>
              <w:jc w:val="left"/>
              <w:spacing w:before="5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ind w:left="40"/>
            </w:pP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1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1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92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14"/>
                <w:w w:val="68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92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1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100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5"/>
                <w:sz w:val="28"/>
                <w:szCs w:val="28"/>
              </w:rPr>
              <w:t>6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580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0"/>
                <w:szCs w:val="10"/>
              </w:rPr>
              <w:jc w:val="left"/>
              <w:spacing w:before="5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ind w:left="125"/>
            </w:pP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5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4"/>
                <w:w w:val="85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ar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5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5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5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2"/>
                <w:w w:val="85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3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2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1"/>
                <w:w w:val="85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0"/>
                <w:w w:val="85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18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42"/>
                <w:w w:val="100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2"/>
                <w:w w:val="100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1"/>
                <w:w w:val="100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0"/>
                <w:w w:val="100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9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0"/>
                <w:szCs w:val="10"/>
              </w:rPr>
              <w:jc w:val="left"/>
              <w:spacing w:before="5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ind w:left="603"/>
            </w:pP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4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9"/>
                <w:w w:val="74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78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7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</w:tbl>
    <w:p>
      <w:pPr>
        <w:rPr>
          <w:sz w:val="17"/>
          <w:szCs w:val="17"/>
        </w:rPr>
        <w:jc w:val="left"/>
        <w:spacing w:before="8" w:lineRule="exact" w:line="160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9"/>
        <w:ind w:left="3909" w:right="4037"/>
        <w:sectPr>
          <w:pgSz w:w="10960" w:h="18760"/>
          <w:pgMar w:top="1780" w:bottom="280" w:left="1280" w:right="1420"/>
        </w:sectPr>
      </w:pPr>
      <w:r>
        <w:rPr>
          <w:rFonts w:cs="Times New Roman" w:hAnsi="Times New Roman" w:eastAsia="Times New Roman" w:ascii="Times New Roman"/>
          <w:color w:val="040404"/>
          <w:spacing w:val="1"/>
          <w:w w:val="79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color w:val="040404"/>
          <w:spacing w:val="0"/>
          <w:w w:val="71"/>
          <w:sz w:val="24"/>
          <w:szCs w:val="24"/>
        </w:rPr>
        <w:t>iii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</w:r>
    </w:p>
    <w:p>
      <w:pPr>
        <w:rPr>
          <w:sz w:val="11"/>
          <w:szCs w:val="11"/>
        </w:rPr>
        <w:jc w:val="left"/>
        <w:spacing w:before="8" w:lineRule="exact" w:line="100"/>
      </w:pPr>
      <w:r>
        <w:pict>
          <v:shape type="#_x0000_t75" style="position:absolute;margin-left:0pt;margin-top:0pt;width:554pt;height:930pt;mso-position-horizontal-relative:page;mso-position-vertical-relative:page;z-index:-1648">
            <v:imagedata o:title="" r:id="rId17"/>
          </v:shape>
        </w:pict>
      </w: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24"/>
        <w:ind w:left="3500" w:right="3467"/>
      </w:pPr>
      <w:r>
        <w:rPr>
          <w:rFonts w:cs="Times New Roman" w:hAnsi="Times New Roman" w:eastAsia="Times New Roman" w:ascii="Times New Roman"/>
          <w:b/>
          <w:color w:val="010101"/>
          <w:spacing w:val="3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color w:val="010101"/>
          <w:spacing w:val="5"/>
          <w:w w:val="9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color w:val="010101"/>
          <w:spacing w:val="6"/>
          <w:w w:val="92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color w:val="010101"/>
          <w:spacing w:val="3"/>
          <w:w w:val="9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color w:val="010101"/>
          <w:spacing w:val="5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color w:val="010101"/>
          <w:spacing w:val="6"/>
          <w:w w:val="9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8"/>
          <w:sz w:val="28"/>
          <w:szCs w:val="28"/>
        </w:rPr>
        <w:t>RI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2"/>
          <w:szCs w:val="22"/>
        </w:rPr>
        <w:jc w:val="left"/>
        <w:spacing w:before="2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33" w:right="68" w:firstLine="5"/>
      </w:pP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11"/>
          <w:w w:val="82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8"/>
          <w:w w:val="82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2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color w:val="010101"/>
          <w:spacing w:val="4"/>
          <w:w w:val="82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2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15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b/>
          <w:color w:val="010101"/>
          <w:spacing w:val="7"/>
          <w:w w:val="82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color w:val="010101"/>
          <w:spacing w:val="4"/>
          <w:w w:val="82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color w:val="010101"/>
          <w:spacing w:val="4"/>
          <w:w w:val="82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color w:val="010101"/>
          <w:spacing w:val="4"/>
          <w:w w:val="82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color w:val="010101"/>
          <w:spacing w:val="5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KAAN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5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3"/>
          <w:w w:val="82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8"/>
          <w:w w:val="82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3"/>
          <w:w w:val="82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2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color w:val="010101"/>
          <w:spacing w:val="4"/>
          <w:w w:val="82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color w:val="010101"/>
          <w:spacing w:val="4"/>
          <w:w w:val="82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color w:val="010101"/>
          <w:spacing w:val="5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9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4"/>
          <w:w w:val="82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color w:val="010101"/>
          <w:spacing w:val="5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5"/>
          <w:w w:val="82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41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4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color w:val="010101"/>
          <w:spacing w:val="8"/>
          <w:w w:val="82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6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3"/>
          <w:w w:val="82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b/>
          <w:color w:val="010101"/>
          <w:spacing w:val="4"/>
          <w:w w:val="82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color w:val="010101"/>
          <w:spacing w:val="6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5"/>
          <w:w w:val="82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6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5"/>
          <w:w w:val="7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color w:val="010101"/>
          <w:spacing w:val="5"/>
          <w:w w:val="8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color w:val="010101"/>
          <w:spacing w:val="6"/>
          <w:w w:val="79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5"/>
          <w:w w:val="82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color w:val="010101"/>
          <w:spacing w:val="32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4"/>
          <w:w w:val="82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color w:val="010101"/>
          <w:spacing w:val="5"/>
          <w:w w:val="82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color w:val="010101"/>
          <w:spacing w:val="5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color w:val="010101"/>
          <w:spacing w:val="47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3"/>
          <w:w w:val="82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11"/>
          <w:w w:val="82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b/>
          <w:color w:val="010101"/>
          <w:spacing w:val="51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3"/>
          <w:w w:val="82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b/>
          <w:color w:val="010101"/>
          <w:spacing w:val="5"/>
          <w:w w:val="82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2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color w:val="010101"/>
          <w:spacing w:val="3"/>
          <w:w w:val="82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b/>
          <w:color w:val="010101"/>
          <w:spacing w:val="5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2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b/>
          <w:color w:val="010101"/>
          <w:spacing w:val="4"/>
          <w:w w:val="82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color w:val="010101"/>
          <w:spacing w:val="6"/>
          <w:w w:val="82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color w:val="010101"/>
          <w:spacing w:val="4"/>
          <w:w w:val="82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31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2"/>
          <w:w w:val="82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b/>
          <w:color w:val="010101"/>
          <w:spacing w:val="4"/>
          <w:w w:val="82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color w:val="010101"/>
          <w:spacing w:val="5"/>
          <w:w w:val="82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color w:val="010101"/>
          <w:spacing w:val="5"/>
          <w:w w:val="82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color w:val="010101"/>
          <w:spacing w:val="5"/>
          <w:w w:val="82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color w:val="010101"/>
          <w:spacing w:val="4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b/>
          <w:color w:val="010101"/>
          <w:spacing w:val="9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4"/>
          <w:w w:val="82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color w:val="010101"/>
          <w:spacing w:val="5"/>
          <w:w w:val="82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color w:val="010101"/>
          <w:spacing w:val="41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-1"/>
          <w:w w:val="82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8"/>
          <w:w w:val="82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4"/>
          <w:w w:val="79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3"/>
          <w:sz w:val="28"/>
          <w:szCs w:val="28"/>
        </w:rPr>
        <w:t>RA</w:t>
      </w:r>
      <w:r>
        <w:rPr>
          <w:rFonts w:cs="Times New Roman" w:hAnsi="Times New Roman" w:eastAsia="Times New Roman" w:ascii="Times New Roman"/>
          <w:b/>
          <w:color w:val="010101"/>
          <w:spacing w:val="16"/>
          <w:w w:val="83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color w:val="010101"/>
          <w:spacing w:val="5"/>
          <w:w w:val="82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13"/>
          <w:w w:val="8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10"/>
          <w:w w:val="83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0"/>
          <w:sz w:val="28"/>
          <w:szCs w:val="28"/>
        </w:rPr>
        <w:t>•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b/>
          <w:color w:val="010101"/>
          <w:spacing w:val="11"/>
          <w:w w:val="82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color w:val="010101"/>
          <w:spacing w:val="4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10101"/>
          <w:spacing w:val="4"/>
          <w:w w:val="82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color w:val="010101"/>
          <w:spacing w:val="4"/>
          <w:w w:val="82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color w:val="010101"/>
          <w:spacing w:val="51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2"/>
          <w:sz w:val="28"/>
          <w:szCs w:val="28"/>
        </w:rPr>
        <w:t>KM</w:t>
      </w:r>
      <w:r>
        <w:rPr>
          <w:rFonts w:cs="Times New Roman" w:hAnsi="Times New Roman" w:eastAsia="Times New Roman" w:ascii="Times New Roman"/>
          <w:b/>
          <w:color w:val="010101"/>
          <w:spacing w:val="47"/>
          <w:w w:val="82"/>
          <w:sz w:val="28"/>
          <w:szCs w:val="28"/>
        </w:rPr>
        <w:t> </w:t>
      </w:r>
      <w:r>
        <w:rPr>
          <w:rFonts w:cs="Arial" w:hAnsi="Arial" w:eastAsia="Arial" w:ascii="Arial"/>
          <w:b/>
          <w:color w:val="010101"/>
          <w:spacing w:val="0"/>
          <w:w w:val="53"/>
          <w:sz w:val="26"/>
          <w:szCs w:val="26"/>
        </w:rPr>
        <w:t>O</w:t>
      </w:r>
      <w:r>
        <w:rPr>
          <w:rFonts w:cs="Arial" w:hAnsi="Arial" w:eastAsia="Arial" w:ascii="Arial"/>
          <w:b/>
          <w:color w:val="010101"/>
          <w:spacing w:val="0"/>
          <w:w w:val="53"/>
          <w:sz w:val="26"/>
          <w:szCs w:val="26"/>
        </w:rPr>
        <w:t> </w:t>
      </w:r>
      <w:r>
        <w:rPr>
          <w:rFonts w:cs="Arial" w:hAnsi="Arial" w:eastAsia="Arial" w:ascii="Arial"/>
          <w:b/>
          <w:color w:val="010101"/>
          <w:spacing w:val="9"/>
          <w:w w:val="53"/>
          <w:sz w:val="26"/>
          <w:szCs w:val="26"/>
        </w:rPr>
        <w:t> </w:t>
      </w:r>
      <w:r>
        <w:rPr>
          <w:rFonts w:cs="Arial" w:hAnsi="Arial" w:eastAsia="Arial" w:ascii="Arial"/>
          <w:b/>
          <w:color w:val="010101"/>
          <w:spacing w:val="0"/>
          <w:w w:val="152"/>
          <w:sz w:val="26"/>
          <w:szCs w:val="26"/>
        </w:rPr>
        <w:t>-</w:t>
      </w:r>
      <w:r>
        <w:rPr>
          <w:rFonts w:cs="Arial" w:hAnsi="Arial" w:eastAsia="Arial" w:ascii="Arial"/>
          <w:b/>
          <w:color w:val="010101"/>
          <w:spacing w:val="-20"/>
          <w:w w:val="152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1"/>
          <w:sz w:val="28"/>
          <w:szCs w:val="28"/>
        </w:rPr>
        <w:t>KM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6"/>
          <w:w w:val="8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10101"/>
          <w:spacing w:val="4"/>
          <w:w w:val="66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b/>
          <w:color w:val="010101"/>
          <w:spacing w:val="4"/>
          <w:w w:val="90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b/>
          <w:color w:val="010101"/>
          <w:spacing w:val="0"/>
          <w:w w:val="85"/>
          <w:sz w:val="28"/>
          <w:szCs w:val="28"/>
        </w:rPr>
        <w:t>)</w:t>
      </w:r>
      <w:r>
        <w:rPr>
          <w:rFonts w:cs="Times New Roman" w:hAnsi="Times New Roman" w:eastAsia="Times New Roman" w:ascii="Times New Roman"/>
          <w:b/>
          <w:color w:val="010101"/>
          <w:spacing w:val="1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39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2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26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2"/>
          <w:w w:val="84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43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54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ku</w:t>
      </w:r>
      <w:r>
        <w:rPr>
          <w:rFonts w:cs="Times New Roman" w:hAnsi="Times New Roman" w:eastAsia="Times New Roman" w:ascii="Times New Roman"/>
          <w:color w:val="010101"/>
          <w:spacing w:val="1"/>
          <w:w w:val="83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2"/>
          <w:w w:val="87"/>
          <w:sz w:val="28"/>
          <w:szCs w:val="28"/>
        </w:rPr>
        <w:t>w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2"/>
          <w:w w:val="86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10101"/>
          <w:spacing w:val="1"/>
          <w:w w:val="12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111"/>
          <w:sz w:val="28"/>
          <w:szCs w:val="28"/>
        </w:rPr>
        <w:t>: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54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10101"/>
          <w:spacing w:val="0"/>
          <w:w w:val="96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10101"/>
          <w:spacing w:val="1"/>
          <w:w w:val="92"/>
          <w:sz w:val="28"/>
          <w:szCs w:val="28"/>
        </w:rPr>
        <w:t>7</w:t>
      </w:r>
      <w:r>
        <w:rPr>
          <w:rFonts w:cs="Times New Roman" w:hAnsi="Times New Roman" w:eastAsia="Times New Roman" w:ascii="Times New Roman"/>
          <w:color w:val="010101"/>
          <w:spacing w:val="1"/>
          <w:w w:val="68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10101"/>
          <w:spacing w:val="0"/>
          <w:w w:val="96"/>
          <w:sz w:val="28"/>
          <w:szCs w:val="28"/>
        </w:rPr>
        <w:t>9</w:t>
      </w:r>
      <w:r>
        <w:rPr>
          <w:rFonts w:cs="Times New Roman" w:hAnsi="Times New Roman" w:eastAsia="Times New Roman" w:ascii="Times New Roman"/>
          <w:color w:val="010101"/>
          <w:spacing w:val="0"/>
          <w:w w:val="68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10101"/>
          <w:spacing w:val="0"/>
          <w:w w:val="6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3"/>
          <w:w w:val="84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un</w:t>
      </w:r>
      <w:r>
        <w:rPr>
          <w:rFonts w:cs="Times New Roman" w:hAnsi="Times New Roman" w:eastAsia="Times New Roman" w:ascii="Times New Roman"/>
          <w:color w:val="010101"/>
          <w:spacing w:val="15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3"/>
          <w:w w:val="84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010101"/>
          <w:spacing w:val="3"/>
          <w:w w:val="84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10101"/>
          <w:spacing w:val="5"/>
          <w:w w:val="84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10101"/>
          <w:spacing w:val="9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12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eah</w:t>
      </w:r>
      <w:r>
        <w:rPr>
          <w:rFonts w:cs="Times New Roman" w:hAnsi="Times New Roman" w:eastAsia="Times New Roman" w:ascii="Times New Roman"/>
          <w:color w:val="010101"/>
          <w:spacing w:val="2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29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3"/>
          <w:w w:val="84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rt</w:t>
      </w:r>
      <w:r>
        <w:rPr>
          <w:rFonts w:cs="Times New Roman" w:hAnsi="Times New Roman" w:eastAsia="Times New Roman" w:ascii="Times New Roman"/>
          <w:color w:val="010101"/>
          <w:spacing w:val="2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10101"/>
          <w:spacing w:val="35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am</w:t>
      </w:r>
      <w:r>
        <w:rPr>
          <w:rFonts w:cs="Times New Roman" w:hAnsi="Times New Roman" w:eastAsia="Times New Roman" w:ascii="Times New Roman"/>
          <w:color w:val="010101"/>
          <w:spacing w:val="21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2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kn</w:t>
      </w:r>
      <w:r>
        <w:rPr>
          <w:rFonts w:cs="Times New Roman" w:hAnsi="Times New Roman" w:eastAsia="Times New Roman" w:ascii="Times New Roman"/>
          <w:color w:val="010101"/>
          <w:spacing w:val="2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2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10101"/>
          <w:spacing w:val="6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0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ak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1"/>
          <w:w w:val="92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3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kn</w:t>
      </w:r>
      <w:r>
        <w:rPr>
          <w:rFonts w:cs="Times New Roman" w:hAnsi="Times New Roman" w:eastAsia="Times New Roman" w:ascii="Times New Roman"/>
          <w:color w:val="010101"/>
          <w:spacing w:val="2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1"/>
          <w:w w:val="92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61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10101"/>
          <w:spacing w:val="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ni</w:t>
      </w:r>
      <w:r>
        <w:rPr>
          <w:rFonts w:cs="Times New Roman" w:hAnsi="Times New Roman" w:eastAsia="Times New Roman" w:ascii="Times New Roman"/>
          <w:color w:val="010101"/>
          <w:spacing w:val="1"/>
          <w:w w:val="86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1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1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1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as</w:t>
      </w:r>
      <w:r>
        <w:rPr>
          <w:rFonts w:cs="Times New Roman" w:hAnsi="Times New Roman" w:eastAsia="Times New Roman" w:ascii="Times New Roman"/>
          <w:color w:val="010101"/>
          <w:spacing w:val="2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1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9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10101"/>
          <w:spacing w:val="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6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0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1"/>
          <w:w w:val="87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7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10101"/>
          <w:spacing w:val="3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61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8"/>
          <w:szCs w:val="28"/>
        </w:rPr>
        <w:jc w:val="left"/>
        <w:spacing w:before="2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lineRule="auto" w:line="236"/>
        <w:ind w:left="142" w:right="61" w:firstLine="782"/>
      </w:pPr>
      <w:r>
        <w:rPr>
          <w:rFonts w:cs="Times New Roman" w:hAnsi="Times New Roman" w:eastAsia="Times New Roman" w:ascii="Times New Roman"/>
          <w:color w:val="010101"/>
          <w:spacing w:val="2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uki</w:t>
      </w:r>
      <w:r>
        <w:rPr>
          <w:rFonts w:cs="Times New Roman" w:hAnsi="Times New Roman" w:eastAsia="Times New Roman" w:ascii="Times New Roman"/>
          <w:color w:val="010101"/>
          <w:spacing w:val="21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-3"/>
          <w:w w:val="84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46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ek</w:t>
      </w:r>
      <w:r>
        <w:rPr>
          <w:rFonts w:cs="Times New Roman" w:hAnsi="Times New Roman" w:eastAsia="Times New Roman" w:ascii="Times New Roman"/>
          <w:color w:val="010101"/>
          <w:spacing w:val="2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gi</w:t>
      </w:r>
      <w:r>
        <w:rPr>
          <w:rFonts w:cs="Times New Roman" w:hAnsi="Times New Roman" w:eastAsia="Times New Roman" w:ascii="Times New Roman"/>
          <w:color w:val="010101"/>
          <w:spacing w:val="18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4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7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ni</w:t>
      </w:r>
      <w:r>
        <w:rPr>
          <w:rFonts w:cs="Times New Roman" w:hAnsi="Times New Roman" w:eastAsia="Times New Roman" w:ascii="Times New Roman"/>
          <w:color w:val="010101"/>
          <w:spacing w:val="5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2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8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1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3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10101"/>
          <w:spacing w:val="0"/>
          <w:w w:val="8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2"/>
          <w:w w:val="83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tr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2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2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41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2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18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aruh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2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-3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ap</w:t>
      </w:r>
      <w:r>
        <w:rPr>
          <w:rFonts w:cs="Times New Roman" w:hAnsi="Times New Roman" w:eastAsia="Times New Roman" w:ascii="Times New Roman"/>
          <w:color w:val="010101"/>
          <w:spacing w:val="3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-2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tu</w:t>
      </w:r>
      <w:r>
        <w:rPr>
          <w:rFonts w:cs="Times New Roman" w:hAnsi="Times New Roman" w:eastAsia="Times New Roman" w:ascii="Times New Roman"/>
          <w:color w:val="010101"/>
          <w:spacing w:val="2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2"/>
          <w:w w:val="85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10101"/>
          <w:spacing w:val="1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ba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ik</w:t>
      </w:r>
      <w:r>
        <w:rPr>
          <w:rFonts w:cs="Times New Roman" w:hAnsi="Times New Roman" w:eastAsia="Times New Roman" w:ascii="Times New Roman"/>
          <w:color w:val="010101"/>
          <w:spacing w:val="3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tu</w:t>
      </w:r>
      <w:r>
        <w:rPr>
          <w:rFonts w:cs="Times New Roman" w:hAnsi="Times New Roman" w:eastAsia="Times New Roman" w:ascii="Times New Roman"/>
          <w:color w:val="010101"/>
          <w:spacing w:val="32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3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am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gi</w:t>
      </w:r>
      <w:r>
        <w:rPr>
          <w:rFonts w:cs="Times New Roman" w:hAnsi="Times New Roman" w:eastAsia="Times New Roman" w:ascii="Times New Roman"/>
          <w:color w:val="010101"/>
          <w:spacing w:val="22"/>
          <w:w w:val="8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1"/>
          <w:w w:val="9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68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10101"/>
          <w:spacing w:val="0"/>
          <w:w w:val="6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bu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ay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10101"/>
          <w:spacing w:val="3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10101"/>
          <w:spacing w:val="1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un</w:t>
      </w:r>
      <w:r>
        <w:rPr>
          <w:rFonts w:cs="Times New Roman" w:hAnsi="Times New Roman" w:eastAsia="Times New Roman" w:ascii="Times New Roman"/>
          <w:color w:val="010101"/>
          <w:spacing w:val="1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1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1"/>
          <w:w w:val="92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1"/>
          <w:w w:val="92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61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10101"/>
          <w:spacing w:val="15"/>
          <w:w w:val="6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2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3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2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ra</w:t>
      </w:r>
      <w:r>
        <w:rPr>
          <w:rFonts w:cs="Times New Roman" w:hAnsi="Times New Roman" w:eastAsia="Times New Roman" w:ascii="Times New Roman"/>
          <w:color w:val="010101"/>
          <w:spacing w:val="3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2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28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79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2"/>
          <w:w w:val="89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7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7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2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52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2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ah</w:t>
      </w:r>
      <w:r>
        <w:rPr>
          <w:rFonts w:cs="Times New Roman" w:hAnsi="Times New Roman" w:eastAsia="Times New Roman" w:ascii="Times New Roman"/>
          <w:color w:val="010101"/>
          <w:spacing w:val="3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2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-1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-4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3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-4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am</w:t>
      </w:r>
      <w:r>
        <w:rPr>
          <w:rFonts w:cs="Times New Roman" w:hAnsi="Times New Roman" w:eastAsia="Times New Roman" w:ascii="Times New Roman"/>
          <w:color w:val="010101"/>
          <w:spacing w:val="5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aku</w:t>
      </w:r>
      <w:r>
        <w:rPr>
          <w:rFonts w:cs="Times New Roman" w:hAnsi="Times New Roman" w:eastAsia="Times New Roman" w:ascii="Times New Roman"/>
          <w:color w:val="010101"/>
          <w:spacing w:val="3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2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ba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2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tu</w:t>
      </w:r>
      <w:r>
        <w:rPr>
          <w:rFonts w:cs="Times New Roman" w:hAnsi="Times New Roman" w:eastAsia="Times New Roman" w:ascii="Times New Roman"/>
          <w:color w:val="010101"/>
          <w:spacing w:val="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ur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18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pek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2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-4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4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3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8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61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10101"/>
          <w:spacing w:val="25"/>
          <w:w w:val="6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2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7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tu</w:t>
      </w:r>
      <w:r>
        <w:rPr>
          <w:rFonts w:cs="Times New Roman" w:hAnsi="Times New Roman" w:eastAsia="Times New Roman" w:ascii="Times New Roman"/>
          <w:color w:val="010101"/>
          <w:spacing w:val="8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2"/>
          <w:w w:val="84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3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10101"/>
          <w:spacing w:val="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2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-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-4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1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1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am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laku</w:t>
      </w:r>
      <w:r>
        <w:rPr>
          <w:rFonts w:cs="Times New Roman" w:hAnsi="Times New Roman" w:eastAsia="Times New Roman" w:ascii="Times New Roman"/>
          <w:color w:val="010101"/>
          <w:spacing w:val="3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22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2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8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1"/>
          <w:w w:val="88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ta</w:t>
      </w:r>
      <w:r>
        <w:rPr>
          <w:rFonts w:cs="Times New Roman" w:hAnsi="Times New Roman" w:eastAsia="Times New Roman" w:ascii="Times New Roman"/>
          <w:color w:val="010101"/>
          <w:spacing w:val="1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61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right"/>
        <w:spacing w:before="1" w:lineRule="auto" w:line="229"/>
        <w:ind w:left="70" w:right="105" w:firstLine="442"/>
      </w:pP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1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2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1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1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38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-4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3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igu</w:t>
      </w:r>
      <w:r>
        <w:rPr>
          <w:rFonts w:cs="Times New Roman" w:hAnsi="Times New Roman" w:eastAsia="Times New Roman" w:ascii="Times New Roman"/>
          <w:color w:val="010101"/>
          <w:spacing w:val="3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3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sz w:val="28"/>
          <w:szCs w:val="28"/>
        </w:rPr>
        <w:t>tuk</w:t>
      </w:r>
      <w:r>
        <w:rPr>
          <w:rFonts w:cs="Times New Roman" w:hAnsi="Times New Roman" w:eastAsia="Times New Roman" w:ascii="Times New Roman"/>
          <w:color w:val="010101"/>
          <w:spacing w:val="-1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  </w:t>
      </w:r>
      <w:r>
        <w:rPr>
          <w:rFonts w:cs="Times New Roman" w:hAnsi="Times New Roman" w:eastAsia="Times New Roman" w:ascii="Times New Roman"/>
          <w:color w:val="010101"/>
          <w:spacing w:val="3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2"/>
          <w:w w:val="84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as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42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ak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33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7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7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7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38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pa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42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gu</w:t>
      </w:r>
      <w:r>
        <w:rPr>
          <w:rFonts w:cs="Times New Roman" w:hAnsi="Times New Roman" w:eastAsia="Times New Roman" w:ascii="Times New Roman"/>
          <w:color w:val="010101"/>
          <w:spacing w:val="5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akh</w:t>
      </w:r>
      <w:r>
        <w:rPr>
          <w:rFonts w:cs="Times New Roman" w:hAnsi="Times New Roman" w:eastAsia="Times New Roman" w:ascii="Times New Roman"/>
          <w:color w:val="010101"/>
          <w:spacing w:val="3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4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bu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5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4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7</w:t>
      </w:r>
      <w:r>
        <w:rPr>
          <w:rFonts w:cs="Times New Roman" w:hAnsi="Times New Roman" w:eastAsia="Times New Roman" w:ascii="Times New Roman"/>
          <w:color w:val="010101"/>
          <w:spacing w:val="4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3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akh</w:t>
      </w:r>
      <w:r>
        <w:rPr>
          <w:rFonts w:cs="Times New Roman" w:hAnsi="Times New Roman" w:eastAsia="Times New Roman" w:ascii="Times New Roman"/>
          <w:color w:val="010101"/>
          <w:spacing w:val="3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3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52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ak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2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10101"/>
          <w:spacing w:val="1"/>
          <w:w w:val="82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li</w:t>
      </w:r>
      <w:r>
        <w:rPr>
          <w:rFonts w:cs="Times New Roman" w:hAnsi="Times New Roman" w:eastAsia="Times New Roman" w:ascii="Times New Roman"/>
          <w:color w:val="010101"/>
          <w:spacing w:val="33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010101"/>
          <w:spacing w:val="0"/>
          <w:w w:val="96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10101"/>
          <w:spacing w:val="1"/>
          <w:w w:val="68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10101"/>
          <w:spacing w:val="0"/>
          <w:w w:val="96"/>
          <w:sz w:val="28"/>
          <w:szCs w:val="28"/>
        </w:rPr>
        <w:t>7</w:t>
      </w:r>
      <w:r>
        <w:rPr>
          <w:rFonts w:cs="Times New Roman" w:hAnsi="Times New Roman" w:eastAsia="Times New Roman" w:ascii="Times New Roman"/>
          <w:color w:val="010101"/>
          <w:spacing w:val="0"/>
          <w:w w:val="68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10101"/>
          <w:spacing w:val="26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-4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8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ri</w:t>
      </w:r>
      <w:r>
        <w:rPr>
          <w:rFonts w:cs="Times New Roman" w:hAnsi="Times New Roman" w:eastAsia="Times New Roman" w:ascii="Times New Roman"/>
          <w:color w:val="010101"/>
          <w:spacing w:val="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er</w:t>
      </w:r>
      <w:r>
        <w:rPr>
          <w:rFonts w:cs="Times New Roman" w:hAnsi="Times New Roman" w:eastAsia="Times New Roman" w:ascii="Times New Roman"/>
          <w:color w:val="010101"/>
          <w:spacing w:val="3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2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2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igu</w:t>
      </w:r>
      <w:r>
        <w:rPr>
          <w:rFonts w:cs="Times New Roman" w:hAnsi="Times New Roman" w:eastAsia="Times New Roman" w:ascii="Times New Roman"/>
          <w:color w:val="010101"/>
          <w:spacing w:val="3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1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tu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2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22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2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ak</w:t>
      </w:r>
      <w:r>
        <w:rPr>
          <w:rFonts w:cs="Times New Roman" w:hAnsi="Times New Roman" w:eastAsia="Times New Roman" w:ascii="Times New Roman"/>
          <w:color w:val="010101"/>
          <w:spacing w:val="2"/>
          <w:w w:val="85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1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7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ni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2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2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tu</w:t>
      </w:r>
      <w:r>
        <w:rPr>
          <w:rFonts w:cs="Times New Roman" w:hAnsi="Times New Roman" w:eastAsia="Times New Roman" w:ascii="Times New Roman"/>
          <w:color w:val="010101"/>
          <w:spacing w:val="2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-3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fi</w:t>
      </w:r>
      <w:r>
        <w:rPr>
          <w:rFonts w:cs="Times New Roman" w:hAnsi="Times New Roman" w:eastAsia="Times New Roman" w:ascii="Times New Roman"/>
          <w:color w:val="010101"/>
          <w:spacing w:val="48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1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3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1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2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10101"/>
          <w:spacing w:val="2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18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28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tu</w:t>
      </w:r>
      <w:r>
        <w:rPr>
          <w:rFonts w:cs="Times New Roman" w:hAnsi="Times New Roman" w:eastAsia="Times New Roman" w:ascii="Times New Roman"/>
          <w:color w:val="010101"/>
          <w:spacing w:val="1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79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7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111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2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am</w:t>
      </w:r>
      <w:r>
        <w:rPr>
          <w:rFonts w:cs="Times New Roman" w:hAnsi="Times New Roman" w:eastAsia="Times New Roman" w:ascii="Times New Roman"/>
          <w:color w:val="010101"/>
          <w:spacing w:val="3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2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10101"/>
          <w:spacing w:val="58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38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gu</w:t>
      </w:r>
      <w:r>
        <w:rPr>
          <w:rFonts w:cs="Times New Roman" w:hAnsi="Times New Roman" w:eastAsia="Times New Roman" w:ascii="Times New Roman"/>
          <w:color w:val="010101"/>
          <w:spacing w:val="3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32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7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10101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68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10101"/>
          <w:spacing w:val="3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4"/>
          <w:w w:val="113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2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il</w:t>
      </w:r>
      <w:r>
        <w:rPr>
          <w:rFonts w:cs="Times New Roman" w:hAnsi="Times New Roman" w:eastAsia="Times New Roman" w:ascii="Times New Roman"/>
          <w:color w:val="010101"/>
          <w:spacing w:val="1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1"/>
          <w:w w:val="92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as</w:t>
      </w:r>
      <w:r>
        <w:rPr>
          <w:rFonts w:cs="Times New Roman" w:hAnsi="Times New Roman" w:eastAsia="Times New Roman" w:ascii="Times New Roman"/>
          <w:color w:val="010101"/>
          <w:spacing w:val="2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-4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2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-4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1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111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2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1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1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17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2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3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1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before="13" w:lineRule="auto" w:line="229"/>
        <w:ind w:left="138" w:right="67" w:firstLine="5"/>
      </w:pP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2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1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10101"/>
          <w:spacing w:val="22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32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pe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guk</w:t>
      </w:r>
      <w:r>
        <w:rPr>
          <w:rFonts w:cs="Times New Roman" w:hAnsi="Times New Roman" w:eastAsia="Times New Roman" w:ascii="Times New Roman"/>
          <w:color w:val="010101"/>
          <w:spacing w:val="3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22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ke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ce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2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11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8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w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3"/>
          <w:sz w:val="28"/>
          <w:szCs w:val="28"/>
        </w:rPr>
        <w:t>ti</w:t>
      </w:r>
      <w:r>
        <w:rPr>
          <w:rFonts w:cs="Times New Roman" w:hAnsi="Times New Roman" w:eastAsia="Times New Roman" w:ascii="Times New Roman"/>
          <w:color w:val="010101"/>
          <w:spacing w:val="0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2"/>
          <w:w w:val="87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7"/>
          <w:sz w:val="28"/>
          <w:szCs w:val="28"/>
        </w:rPr>
        <w:t>ea</w:t>
      </w:r>
      <w:r>
        <w:rPr>
          <w:rFonts w:cs="Times New Roman" w:hAnsi="Times New Roman" w:eastAsia="Times New Roman" w:ascii="Times New Roman"/>
          <w:color w:val="010101"/>
          <w:spacing w:val="-7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10101"/>
          <w:spacing w:val="0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10101"/>
          <w:spacing w:val="-9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10101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10101"/>
          <w:spacing w:val="-5"/>
          <w:w w:val="87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10101"/>
          <w:spacing w:val="0"/>
          <w:w w:val="87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i/>
          <w:color w:val="010101"/>
          <w:spacing w:val="18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10101"/>
          <w:spacing w:val="-24"/>
          <w:w w:val="93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i/>
          <w:color w:val="010101"/>
          <w:spacing w:val="-1"/>
          <w:w w:val="10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i/>
          <w:color w:val="010101"/>
          <w:spacing w:val="0"/>
          <w:w w:val="86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10101"/>
          <w:spacing w:val="-6"/>
          <w:w w:val="9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color w:val="010101"/>
          <w:spacing w:val="0"/>
          <w:w w:val="48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i/>
          <w:color w:val="010101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10101"/>
          <w:spacing w:val="-3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ku</w:t>
      </w:r>
      <w:r>
        <w:rPr>
          <w:rFonts w:cs="Times New Roman" w:hAnsi="Times New Roman" w:eastAsia="Times New Roman" w:ascii="Times New Roman"/>
          <w:color w:val="010101"/>
          <w:spacing w:val="3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er</w:t>
      </w:r>
      <w:r>
        <w:rPr>
          <w:rFonts w:cs="Times New Roman" w:hAnsi="Times New Roman" w:eastAsia="Times New Roman" w:ascii="Times New Roman"/>
          <w:color w:val="010101"/>
          <w:spacing w:val="2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-3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eh</w:t>
      </w:r>
      <w:r>
        <w:rPr>
          <w:rFonts w:cs="Times New Roman" w:hAnsi="Times New Roman" w:eastAsia="Times New Roman" w:ascii="Times New Roman"/>
          <w:color w:val="010101"/>
          <w:spacing w:val="2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ari</w:t>
      </w:r>
      <w:r>
        <w:rPr>
          <w:rFonts w:cs="Times New Roman" w:hAnsi="Times New Roman" w:eastAsia="Times New Roman" w:ascii="Times New Roman"/>
          <w:color w:val="010101"/>
          <w:spacing w:val="1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-4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ba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21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em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3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ah</w:t>
      </w:r>
      <w:r>
        <w:rPr>
          <w:rFonts w:cs="Times New Roman" w:hAnsi="Times New Roman" w:eastAsia="Times New Roman" w:ascii="Times New Roman"/>
          <w:color w:val="010101"/>
          <w:spacing w:val="2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2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-4"/>
          <w:w w:val="92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1"/>
          <w:w w:val="92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3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0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33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akhir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44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26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10101"/>
          <w:spacing w:val="47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erti</w:t>
      </w:r>
      <w:r>
        <w:rPr>
          <w:rFonts w:cs="Times New Roman" w:hAnsi="Times New Roman" w:eastAsia="Times New Roman" w:ascii="Times New Roman"/>
          <w:color w:val="010101"/>
          <w:spacing w:val="38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-4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28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ec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aan</w:t>
      </w:r>
      <w:r>
        <w:rPr>
          <w:rFonts w:cs="Times New Roman" w:hAnsi="Times New Roman" w:eastAsia="Times New Roman" w:ascii="Times New Roman"/>
          <w:color w:val="010101"/>
          <w:spacing w:val="48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li</w:t>
      </w:r>
      <w:r>
        <w:rPr>
          <w:rFonts w:cs="Times New Roman" w:hAnsi="Times New Roman" w:eastAsia="Times New Roman" w:ascii="Times New Roman"/>
          <w:color w:val="010101"/>
          <w:spacing w:val="34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3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as</w:t>
      </w:r>
      <w:r>
        <w:rPr>
          <w:rFonts w:cs="Times New Roman" w:hAnsi="Times New Roman" w:eastAsia="Times New Roman" w:ascii="Times New Roman"/>
          <w:color w:val="010101"/>
          <w:spacing w:val="39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ari</w:t>
      </w:r>
      <w:r>
        <w:rPr>
          <w:rFonts w:cs="Times New Roman" w:hAnsi="Times New Roman" w:eastAsia="Times New Roman" w:ascii="Times New Roman"/>
          <w:color w:val="010101"/>
          <w:spacing w:val="3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3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11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-4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2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2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en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2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-4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7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trik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2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ari</w:t>
      </w:r>
      <w:r>
        <w:rPr>
          <w:rFonts w:cs="Times New Roman" w:hAnsi="Times New Roman" w:eastAsia="Times New Roman" w:ascii="Times New Roman"/>
          <w:color w:val="010101"/>
          <w:spacing w:val="55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na</w:t>
      </w:r>
      <w:r>
        <w:rPr>
          <w:rFonts w:cs="Times New Roman" w:hAnsi="Times New Roman" w:eastAsia="Times New Roman" w:ascii="Times New Roman"/>
          <w:color w:val="010101"/>
          <w:spacing w:val="58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2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ah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5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tu</w:t>
      </w:r>
      <w:r>
        <w:rPr>
          <w:rFonts w:cs="Times New Roman" w:hAnsi="Times New Roman" w:eastAsia="Times New Roman" w:ascii="Times New Roman"/>
          <w:color w:val="010101"/>
          <w:spacing w:val="48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57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8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gu</w:t>
      </w:r>
      <w:r>
        <w:rPr>
          <w:rFonts w:cs="Times New Roman" w:hAnsi="Times New Roman" w:eastAsia="Times New Roman" w:ascii="Times New Roman"/>
          <w:color w:val="010101"/>
          <w:spacing w:val="3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2"/>
          <w:w w:val="83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1"/>
          <w:w w:val="86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-2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1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gu</w:t>
      </w:r>
      <w:r>
        <w:rPr>
          <w:rFonts w:cs="Times New Roman" w:hAnsi="Times New Roman" w:eastAsia="Times New Roman" w:ascii="Times New Roman"/>
          <w:color w:val="010101"/>
          <w:spacing w:val="3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pu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11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-5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92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1"/>
          <w:w w:val="9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61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right"/>
        <w:spacing w:lineRule="exact" w:line="300"/>
        <w:ind w:right="104"/>
      </w:pP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ari</w:t>
      </w:r>
      <w:r>
        <w:rPr>
          <w:rFonts w:cs="Times New Roman" w:hAnsi="Times New Roman" w:eastAsia="Times New Roman" w:ascii="Times New Roman"/>
          <w:color w:val="010101"/>
          <w:spacing w:val="2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3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-4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52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ah</w:t>
      </w:r>
      <w:r>
        <w:rPr>
          <w:rFonts w:cs="Times New Roman" w:hAnsi="Times New Roman" w:eastAsia="Times New Roman" w:ascii="Times New Roman"/>
          <w:color w:val="010101"/>
          <w:spacing w:val="3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3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aku</w:t>
      </w:r>
      <w:r>
        <w:rPr>
          <w:rFonts w:cs="Times New Roman" w:hAnsi="Times New Roman" w:eastAsia="Times New Roman" w:ascii="Times New Roman"/>
          <w:color w:val="010101"/>
          <w:spacing w:val="2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3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3"/>
          <w:w w:val="85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31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w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3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3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10101"/>
          <w:spacing w:val="-1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10101"/>
          <w:spacing w:val="-9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10101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10101"/>
          <w:spacing w:val="-1"/>
          <w:w w:val="85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10101"/>
          <w:spacing w:val="0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i/>
          <w:color w:val="010101"/>
          <w:spacing w:val="2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10101"/>
          <w:spacing w:val="-29"/>
          <w:w w:val="93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i/>
          <w:color w:val="010101"/>
          <w:spacing w:val="-1"/>
          <w:w w:val="10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i/>
          <w:color w:val="010101"/>
          <w:spacing w:val="0"/>
          <w:w w:val="86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10101"/>
          <w:spacing w:val="0"/>
          <w:w w:val="9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lineRule="exact" w:line="300"/>
        <w:ind w:left="142" w:right="73"/>
      </w:pP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1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-3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-4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3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42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3"/>
          <w:w w:val="85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10101"/>
          <w:spacing w:val="3"/>
          <w:w w:val="85"/>
          <w:sz w:val="28"/>
          <w:szCs w:val="28"/>
        </w:rPr>
        <w:t>+</w:t>
      </w:r>
      <w:r>
        <w:rPr>
          <w:rFonts w:cs="Times New Roman" w:hAnsi="Times New Roman" w:eastAsia="Times New Roman" w:ascii="Times New Roman"/>
          <w:color w:val="010101"/>
          <w:spacing w:val="3"/>
          <w:w w:val="85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10101"/>
          <w:spacing w:val="3"/>
          <w:w w:val="85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10101"/>
          <w:spacing w:val="2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1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-24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111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2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2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as</w:t>
      </w:r>
      <w:r>
        <w:rPr>
          <w:rFonts w:cs="Times New Roman" w:hAnsi="Times New Roman" w:eastAsia="Times New Roman" w:ascii="Times New Roman"/>
          <w:color w:val="010101"/>
          <w:spacing w:val="1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pa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28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1"/>
          <w:w w:val="92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3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before="6" w:lineRule="auto" w:line="234"/>
        <w:ind w:left="128" w:right="62" w:firstLine="14"/>
      </w:pP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1"/>
          <w:w w:val="8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13"/>
          <w:w w:val="8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am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40"/>
          <w:w w:val="81"/>
          <w:sz w:val="28"/>
          <w:szCs w:val="28"/>
        </w:rPr>
        <w:t> </w:t>
      </w:r>
      <w:r>
        <w:rPr>
          <w:rFonts w:cs="Arial" w:hAnsi="Arial" w:eastAsia="Arial" w:ascii="Arial"/>
          <w:color w:val="010101"/>
          <w:spacing w:val="0"/>
          <w:w w:val="81"/>
          <w:sz w:val="26"/>
          <w:szCs w:val="26"/>
        </w:rPr>
        <w:t>2</w:t>
      </w:r>
      <w:r>
        <w:rPr>
          <w:rFonts w:cs="Arial" w:hAnsi="Arial" w:eastAsia="Arial" w:ascii="Arial"/>
          <w:color w:val="010101"/>
          <w:spacing w:val="9"/>
          <w:w w:val="81"/>
          <w:sz w:val="26"/>
          <w:szCs w:val="26"/>
        </w:rPr>
        <w:t> </w:t>
      </w:r>
      <w:r>
        <w:rPr>
          <w:rFonts w:cs="Arial" w:hAnsi="Arial" w:eastAsia="Arial" w:ascii="Arial"/>
          <w:color w:val="010101"/>
          <w:spacing w:val="2"/>
          <w:w w:val="81"/>
          <w:sz w:val="26"/>
          <w:szCs w:val="26"/>
        </w:rPr>
        <w:t>(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-4"/>
          <w:w w:val="8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)</w:t>
      </w:r>
      <w:r>
        <w:rPr>
          <w:rFonts w:cs="Times New Roman" w:hAnsi="Times New Roman" w:eastAsia="Times New Roman" w:ascii="Times New Roman"/>
          <w:color w:val="010101"/>
          <w:spacing w:val="31"/>
          <w:w w:val="8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1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un</w:t>
      </w:r>
      <w:r>
        <w:rPr>
          <w:rFonts w:cs="Times New Roman" w:hAnsi="Times New Roman" w:eastAsia="Times New Roman" w:ascii="Times New Roman"/>
          <w:color w:val="010101"/>
          <w:spacing w:val="41"/>
          <w:w w:val="8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1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tu</w:t>
      </w:r>
      <w:r>
        <w:rPr>
          <w:rFonts w:cs="Times New Roman" w:hAnsi="Times New Roman" w:eastAsia="Times New Roman" w:ascii="Times New Roman"/>
          <w:color w:val="010101"/>
          <w:spacing w:val="39"/>
          <w:w w:val="8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-4"/>
          <w:w w:val="8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-3"/>
          <w:w w:val="81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ak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1"/>
          <w:sz w:val="28"/>
          <w:szCs w:val="28"/>
        </w:rPr>
        <w:t> </w:t>
      </w:r>
      <w:r>
        <w:rPr>
          <w:rFonts w:cs="Arial" w:hAnsi="Arial" w:eastAsia="Arial" w:ascii="Arial"/>
          <w:color w:val="010101"/>
          <w:spacing w:val="2"/>
          <w:w w:val="81"/>
          <w:sz w:val="26"/>
          <w:szCs w:val="26"/>
        </w:rPr>
        <w:t>2</w:t>
      </w:r>
      <w:r>
        <w:rPr>
          <w:rFonts w:cs="Arial" w:hAnsi="Arial" w:eastAsia="Arial" w:ascii="Arial"/>
          <w:color w:val="010101"/>
          <w:spacing w:val="0"/>
          <w:w w:val="81"/>
          <w:sz w:val="26"/>
          <w:szCs w:val="26"/>
        </w:rPr>
        <w:t>2</w:t>
      </w:r>
      <w:r>
        <w:rPr>
          <w:rFonts w:cs="Arial" w:hAnsi="Arial" w:eastAsia="Arial" w:ascii="Arial"/>
          <w:color w:val="010101"/>
          <w:spacing w:val="0"/>
          <w:w w:val="81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3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8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61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10101"/>
          <w:spacing w:val="5"/>
          <w:w w:val="6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-3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-3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spacing w:val="-4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spacing w:val="1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8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7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1"/>
          <w:w w:val="7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as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4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pa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ng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gi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ah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-24"/>
          <w:w w:val="113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0"/>
          <w:w w:val="97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29"/>
          <w:w w:val="9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8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8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1"/>
          <w:w w:val="9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68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10101"/>
          <w:spacing w:val="48"/>
          <w:w w:val="6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52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51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8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2"/>
          <w:w w:val="83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acu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3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2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2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color w:val="010101"/>
          <w:spacing w:val="-4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3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ti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gi</w:t>
      </w:r>
      <w:r>
        <w:rPr>
          <w:rFonts w:cs="Times New Roman" w:hAnsi="Times New Roman" w:eastAsia="Times New Roman" w:ascii="Times New Roman"/>
          <w:color w:val="010101"/>
          <w:spacing w:val="22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tu</w:t>
      </w:r>
      <w:r>
        <w:rPr>
          <w:rFonts w:cs="Times New Roman" w:hAnsi="Times New Roman" w:eastAsia="Times New Roman" w:ascii="Times New Roman"/>
          <w:color w:val="010101"/>
          <w:spacing w:val="21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7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7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10101"/>
          <w:spacing w:val="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km</w:t>
      </w:r>
      <w:r>
        <w:rPr>
          <w:rFonts w:cs="Times New Roman" w:hAnsi="Times New Roman" w:eastAsia="Times New Roman" w:ascii="Times New Roman"/>
          <w:color w:val="010101"/>
          <w:spacing w:val="-24"/>
          <w:w w:val="86"/>
          <w:sz w:val="28"/>
          <w:szCs w:val="28"/>
        </w:rPr>
        <w:t>/</w:t>
      </w:r>
      <w:r>
        <w:rPr>
          <w:rFonts w:cs="Times New Roman" w:hAnsi="Times New Roman" w:eastAsia="Times New Roman" w:ascii="Times New Roman"/>
          <w:color w:val="010101"/>
          <w:spacing w:val="0"/>
          <w:w w:val="111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10101"/>
          <w:spacing w:val="0"/>
          <w:w w:val="87"/>
          <w:sz w:val="28"/>
          <w:szCs w:val="28"/>
        </w:rPr>
        <w:t>am</w:t>
      </w:r>
      <w:r>
        <w:rPr>
          <w:rFonts w:cs="Times New Roman" w:hAnsi="Times New Roman" w:eastAsia="Times New Roman" w:ascii="Times New Roman"/>
          <w:color w:val="010101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2"/>
          <w:w w:val="84"/>
          <w:sz w:val="28"/>
          <w:szCs w:val="28"/>
        </w:rPr>
        <w:t>w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ti</w:t>
      </w:r>
      <w:r>
        <w:rPr>
          <w:rFonts w:cs="Times New Roman" w:hAnsi="Times New Roman" w:eastAsia="Times New Roman" w:ascii="Times New Roman"/>
          <w:color w:val="010101"/>
          <w:spacing w:val="28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color w:val="010101"/>
          <w:spacing w:val="-5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49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5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3"/>
          <w:w w:val="84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ca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23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6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10101"/>
          <w:spacing w:val="43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km</w:t>
      </w:r>
      <w:r>
        <w:rPr>
          <w:rFonts w:cs="Times New Roman" w:hAnsi="Times New Roman" w:eastAsia="Times New Roman" w:ascii="Times New Roman"/>
          <w:color w:val="010101"/>
          <w:spacing w:val="-19"/>
          <w:w w:val="84"/>
          <w:sz w:val="28"/>
          <w:szCs w:val="28"/>
        </w:rPr>
        <w:t>/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am.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4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ah</w:t>
      </w:r>
      <w:r>
        <w:rPr>
          <w:rFonts w:cs="Times New Roman" w:hAnsi="Times New Roman" w:eastAsia="Times New Roman" w:ascii="Times New Roman"/>
          <w:color w:val="010101"/>
          <w:spacing w:val="54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42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ce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aan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41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46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8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2"/>
          <w:w w:val="83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-3"/>
          <w:w w:val="84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26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2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2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un</w:t>
      </w:r>
      <w:r>
        <w:rPr>
          <w:rFonts w:cs="Times New Roman" w:hAnsi="Times New Roman" w:eastAsia="Times New Roman" w:ascii="Times New Roman"/>
          <w:color w:val="010101"/>
          <w:spacing w:val="16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37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ni</w:t>
      </w:r>
      <w:r>
        <w:rPr>
          <w:rFonts w:cs="Times New Roman" w:hAnsi="Times New Roman" w:eastAsia="Times New Roman" w:ascii="Times New Roman"/>
          <w:color w:val="010101"/>
          <w:spacing w:val="13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tu</w:t>
      </w:r>
      <w:r>
        <w:rPr>
          <w:rFonts w:cs="Times New Roman" w:hAnsi="Times New Roman" w:eastAsia="Times New Roman" w:ascii="Times New Roman"/>
          <w:color w:val="010101"/>
          <w:spacing w:val="16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-4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ak</w:t>
      </w:r>
      <w:r>
        <w:rPr>
          <w:rFonts w:cs="Times New Roman" w:hAnsi="Times New Roman" w:eastAsia="Times New Roman" w:ascii="Times New Roman"/>
          <w:color w:val="010101"/>
          <w:spacing w:val="37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58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10101"/>
          <w:spacing w:val="0"/>
          <w:w w:val="96"/>
          <w:sz w:val="28"/>
          <w:szCs w:val="28"/>
        </w:rPr>
        <w:t>9</w:t>
      </w:r>
      <w:r>
        <w:rPr>
          <w:rFonts w:cs="Times New Roman" w:hAnsi="Times New Roman" w:eastAsia="Times New Roman" w:ascii="Times New Roman"/>
          <w:color w:val="010101"/>
          <w:spacing w:val="0"/>
          <w:w w:val="75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10101"/>
          <w:spacing w:val="6"/>
          <w:w w:val="7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8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2"/>
          <w:w w:val="88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61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10101"/>
          <w:spacing w:val="1"/>
          <w:w w:val="6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7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3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1"/>
          <w:w w:val="83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3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3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3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42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10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erj</w:t>
      </w:r>
      <w:r>
        <w:rPr>
          <w:rFonts w:cs="Times New Roman" w:hAnsi="Times New Roman" w:eastAsia="Times New Roman" w:ascii="Times New Roman"/>
          <w:color w:val="010101"/>
          <w:spacing w:val="1"/>
          <w:w w:val="89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9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9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-21"/>
          <w:w w:val="89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ak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27"/>
          <w:w w:val="8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sz w:val="28"/>
          <w:szCs w:val="28"/>
        </w:rPr>
        <w:t>un</w:t>
      </w:r>
      <w:r>
        <w:rPr>
          <w:rFonts w:cs="Times New Roman" w:hAnsi="Times New Roman" w:eastAsia="Times New Roman" w:ascii="Times New Roman"/>
          <w:color w:val="010101"/>
          <w:spacing w:val="-6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6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010101"/>
          <w:spacing w:val="1"/>
          <w:w w:val="86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21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em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akin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8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2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1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2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-4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7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6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1"/>
          <w:w w:val="86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ak</w:t>
      </w:r>
      <w:r>
        <w:rPr>
          <w:rFonts w:cs="Times New Roman" w:hAnsi="Times New Roman" w:eastAsia="Times New Roman" w:ascii="Times New Roman"/>
          <w:color w:val="010101"/>
          <w:spacing w:val="1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-4"/>
          <w:w w:val="86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gu</w:t>
      </w:r>
      <w:r>
        <w:rPr>
          <w:rFonts w:cs="Times New Roman" w:hAnsi="Times New Roman" w:eastAsia="Times New Roman" w:ascii="Times New Roman"/>
          <w:color w:val="010101"/>
          <w:spacing w:val="3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7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10101"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-2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3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ak</w:t>
      </w:r>
      <w:r>
        <w:rPr>
          <w:rFonts w:cs="Times New Roman" w:hAnsi="Times New Roman" w:eastAsia="Times New Roman" w:ascii="Times New Roman"/>
          <w:color w:val="010101"/>
          <w:spacing w:val="4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tuhi</w:t>
      </w:r>
      <w:r>
        <w:rPr>
          <w:rFonts w:cs="Times New Roman" w:hAnsi="Times New Roman" w:eastAsia="Times New Roman" w:ascii="Times New Roman"/>
          <w:color w:val="010101"/>
          <w:spacing w:val="4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-4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tu</w:t>
      </w:r>
      <w:r>
        <w:rPr>
          <w:rFonts w:cs="Times New Roman" w:hAnsi="Times New Roman" w:eastAsia="Times New Roman" w:ascii="Times New Roman"/>
          <w:color w:val="010101"/>
          <w:spacing w:val="2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5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3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-3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as</w:t>
      </w:r>
      <w:r>
        <w:rPr>
          <w:rFonts w:cs="Times New Roman" w:hAnsi="Times New Roman" w:eastAsia="Times New Roman" w:ascii="Times New Roman"/>
          <w:color w:val="010101"/>
          <w:spacing w:val="38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3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bu</w:t>
      </w:r>
      <w:r>
        <w:rPr>
          <w:rFonts w:cs="Times New Roman" w:hAnsi="Times New Roman" w:eastAsia="Times New Roman" w:ascii="Times New Roman"/>
          <w:color w:val="010101"/>
          <w:spacing w:val="4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3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7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1"/>
          <w:w w:val="7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1"/>
          <w:w w:val="92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as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er</w:t>
      </w:r>
      <w:r>
        <w:rPr>
          <w:rFonts w:cs="Times New Roman" w:hAnsi="Times New Roman" w:eastAsia="Times New Roman" w:ascii="Times New Roman"/>
          <w:color w:val="010101"/>
          <w:spacing w:val="2"/>
          <w:w w:val="89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9"/>
          <w:w w:val="8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4"/>
          <w:w w:val="89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ka</w:t>
      </w:r>
      <w:r>
        <w:rPr>
          <w:rFonts w:cs="Times New Roman" w:hAnsi="Times New Roman" w:eastAsia="Times New Roman" w:ascii="Times New Roman"/>
          <w:color w:val="010101"/>
          <w:spacing w:val="1"/>
          <w:w w:val="8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10101"/>
          <w:spacing w:val="1"/>
          <w:w w:val="89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43"/>
          <w:w w:val="8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be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um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5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erf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9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47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ba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ik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al</w:t>
      </w:r>
      <w:r>
        <w:rPr>
          <w:rFonts w:cs="Times New Roman" w:hAnsi="Times New Roman" w:eastAsia="Times New Roman" w:ascii="Times New Roman"/>
          <w:color w:val="010101"/>
          <w:spacing w:val="52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ni</w:t>
      </w:r>
      <w:r>
        <w:rPr>
          <w:rFonts w:cs="Times New Roman" w:hAnsi="Times New Roman" w:eastAsia="Times New Roman" w:ascii="Times New Roman"/>
          <w:color w:val="010101"/>
          <w:spacing w:val="44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-4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-3"/>
          <w:w w:val="84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uk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3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aa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46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1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ak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3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3"/>
          <w:sz w:val="28"/>
          <w:szCs w:val="28"/>
        </w:rPr>
        <w:t>ur</w:t>
      </w:r>
      <w:r>
        <w:rPr>
          <w:rFonts w:cs="Times New Roman" w:hAnsi="Times New Roman" w:eastAsia="Times New Roman" w:ascii="Times New Roman"/>
          <w:color w:val="010101"/>
          <w:spacing w:val="1"/>
          <w:w w:val="83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color w:val="010101"/>
          <w:spacing w:val="0"/>
          <w:w w:val="83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3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1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100"/>
          <w:sz w:val="28"/>
          <w:szCs w:val="28"/>
        </w:rPr>
        <w:t>da</w:t>
      </w:r>
      <w:r>
        <w:rPr>
          <w:rFonts w:cs="Times New Roman" w:hAnsi="Times New Roman" w:eastAsia="Times New Roman" w:ascii="Times New Roman"/>
          <w:color w:val="010101"/>
          <w:spacing w:val="-1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2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uk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3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as</w:t>
      </w:r>
      <w:r>
        <w:rPr>
          <w:rFonts w:cs="Times New Roman" w:hAnsi="Times New Roman" w:eastAsia="Times New Roman" w:ascii="Times New Roman"/>
          <w:color w:val="010101"/>
          <w:spacing w:val="5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5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spacing w:val="-4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-3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-4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1"/>
          <w:w w:val="92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-3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1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10101"/>
          <w:spacing w:val="1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2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2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-4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pe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rt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10101"/>
          <w:spacing w:val="1"/>
          <w:w w:val="92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68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10101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er</w:t>
      </w:r>
      <w:r>
        <w:rPr>
          <w:rFonts w:cs="Times New Roman" w:hAnsi="Times New Roman" w:eastAsia="Times New Roman" w:ascii="Times New Roman"/>
          <w:color w:val="010101"/>
          <w:spacing w:val="2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as</w:t>
      </w:r>
      <w:r>
        <w:rPr>
          <w:rFonts w:cs="Times New Roman" w:hAnsi="Times New Roman" w:eastAsia="Times New Roman" w:ascii="Times New Roman"/>
          <w:color w:val="010101"/>
          <w:spacing w:val="17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13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10101"/>
          <w:spacing w:val="9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7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2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8"/>
          <w:sz w:val="28"/>
          <w:szCs w:val="28"/>
        </w:rPr>
        <w:t>ai</w:t>
      </w:r>
      <w:r>
        <w:rPr>
          <w:rFonts w:cs="Times New Roman" w:hAnsi="Times New Roman" w:eastAsia="Times New Roman" w:ascii="Times New Roman"/>
          <w:color w:val="010101"/>
          <w:spacing w:val="2"/>
          <w:w w:val="88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61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9"/>
          <w:szCs w:val="19"/>
        </w:rPr>
        <w:jc w:val="left"/>
        <w:spacing w:before="6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23" w:right="1211"/>
      </w:pPr>
      <w:r>
        <w:rPr>
          <w:rFonts w:cs="Times New Roman" w:hAnsi="Times New Roman" w:eastAsia="Times New Roman" w:ascii="Times New Roman"/>
          <w:color w:val="010101"/>
          <w:spacing w:val="1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-6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10101"/>
          <w:spacing w:val="0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i/>
          <w:color w:val="010101"/>
          <w:spacing w:val="-1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i/>
          <w:color w:val="010101"/>
          <w:spacing w:val="0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010101"/>
          <w:spacing w:val="-1"/>
          <w:w w:val="86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10101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10101"/>
          <w:spacing w:val="17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10101"/>
          <w:spacing w:val="0"/>
          <w:w w:val="67"/>
          <w:sz w:val="28"/>
          <w:szCs w:val="28"/>
        </w:rPr>
        <w:t>:</w:t>
      </w:r>
      <w:r>
        <w:rPr>
          <w:rFonts w:cs="Times New Roman" w:hAnsi="Times New Roman" w:eastAsia="Times New Roman" w:ascii="Times New Roman"/>
          <w:i/>
          <w:color w:val="010101"/>
          <w:spacing w:val="-1"/>
          <w:w w:val="9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10101"/>
          <w:spacing w:val="-15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10101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10101"/>
          <w:spacing w:val="-6"/>
          <w:w w:val="94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10101"/>
          <w:spacing w:val="0"/>
          <w:w w:val="102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i/>
          <w:color w:val="010101"/>
          <w:spacing w:val="-2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10101"/>
          <w:spacing w:val="-30"/>
          <w:w w:val="89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i/>
          <w:color w:val="010101"/>
          <w:spacing w:val="-1"/>
          <w:w w:val="10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i/>
          <w:color w:val="010101"/>
          <w:spacing w:val="0"/>
          <w:w w:val="86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10101"/>
          <w:spacing w:val="-1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color w:val="010101"/>
          <w:spacing w:val="0"/>
          <w:w w:val="55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i/>
          <w:color w:val="010101"/>
          <w:spacing w:val="16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ke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ce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7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68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10101"/>
          <w:spacing w:val="-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ke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ce</w:t>
      </w:r>
      <w:r>
        <w:rPr>
          <w:rFonts w:cs="Times New Roman" w:hAnsi="Times New Roman" w:eastAsia="Times New Roman" w:ascii="Times New Roman"/>
          <w:color w:val="010101"/>
          <w:spacing w:val="0"/>
          <w:w w:val="89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68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10101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color w:val="010101"/>
          <w:spacing w:val="2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10101"/>
          <w:spacing w:val="13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10101"/>
          <w:spacing w:val="1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10101"/>
          <w:spacing w:val="-4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10101"/>
          <w:spacing w:val="0"/>
          <w:w w:val="8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10101"/>
          <w:spacing w:val="3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10101"/>
          <w:spacing w:val="0"/>
          <w:w w:val="99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10101"/>
          <w:spacing w:val="0"/>
          <w:w w:val="88"/>
          <w:sz w:val="28"/>
          <w:szCs w:val="28"/>
        </w:rPr>
        <w:t>al</w:t>
      </w:r>
      <w:r>
        <w:rPr>
          <w:rFonts w:cs="Times New Roman" w:hAnsi="Times New Roman" w:eastAsia="Times New Roman" w:ascii="Times New Roman"/>
          <w:color w:val="010101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sectPr>
      <w:pgSz w:w="11080" w:h="18600"/>
      <w:pgMar w:top="1760" w:bottom="280" w:left="1480" w:right="1380"/>
    </w:sectPr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image" Target="media\image1.jpg"/><Relationship Id="rId5" Type="http://schemas.openxmlformats.org/officeDocument/2006/relationships/image" Target="media\image2.jpg"/><Relationship Id="rId6" Type="http://schemas.openxmlformats.org/officeDocument/2006/relationships/image" Target="media\image3.jpg"/><Relationship Id="rId7" Type="http://schemas.openxmlformats.org/officeDocument/2006/relationships/image" Target="media\image4.jpg"/><Relationship Id="rId8" Type="http://schemas.openxmlformats.org/officeDocument/2006/relationships/image" Target="media\image5.png"/><Relationship Id="rId9" Type="http://schemas.openxmlformats.org/officeDocument/2006/relationships/image" Target="media\image6.png"/><Relationship Id="rId10" Type="http://schemas.openxmlformats.org/officeDocument/2006/relationships/image" Target="media\image7.png"/><Relationship Id="rId11" Type="http://schemas.openxmlformats.org/officeDocument/2006/relationships/image" Target="media\image8.png"/><Relationship Id="rId12" Type="http://schemas.openxmlformats.org/officeDocument/2006/relationships/image" Target="media\image9.png"/><Relationship Id="rId13" Type="http://schemas.openxmlformats.org/officeDocument/2006/relationships/image" Target="media\image10.png"/><Relationship Id="rId14" Type="http://schemas.openxmlformats.org/officeDocument/2006/relationships/image" Target="media\image11.png"/><Relationship Id="rId15" Type="http://schemas.openxmlformats.org/officeDocument/2006/relationships/image" Target="media\image12.png"/><Relationship Id="rId16" Type="http://schemas.openxmlformats.org/officeDocument/2006/relationships/image" Target="media\image13.png"/><Relationship Id="rId17" Type="http://schemas.openxmlformats.org/officeDocument/2006/relationships/image" Target="media\image14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