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56pt;height:985pt;mso-position-horizontal-relative:page;mso-position-vertical-relative:page;z-index:-1382">
            <v:imagedata o:title="" r:id="rId4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3426" w:right="3917"/>
      </w:pPr>
      <w:r>
        <w:rPr>
          <w:rFonts w:cs="Times New Roman" w:hAnsi="Times New Roman" w:eastAsia="Times New Roman" w:ascii="Times New Roman"/>
          <w:color w:val="262626"/>
          <w:spacing w:val="5"/>
          <w:w w:val="8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0"/>
          <w:w w:val="97"/>
          <w:sz w:val="26"/>
          <w:szCs w:val="26"/>
        </w:rPr>
        <w:t>KRI</w:t>
      </w:r>
      <w:r>
        <w:rPr>
          <w:rFonts w:cs="Times New Roman" w:hAnsi="Times New Roman" w:eastAsia="Times New Roman" w:ascii="Times New Roman"/>
          <w:color w:val="262626"/>
          <w:spacing w:val="21"/>
          <w:w w:val="9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62626"/>
          <w:spacing w:val="4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0"/>
          <w:w w:val="9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spacing w:lineRule="auto" w:line="248"/>
        <w:ind w:left="83" w:right="578" w:hanging="9"/>
      </w:pP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10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3"/>
          <w:w w:val="9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62626"/>
          <w:spacing w:val="1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4"/>
          <w:w w:val="9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10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262626"/>
          <w:spacing w:val="-18"/>
          <w:w w:val="10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62626"/>
          <w:spacing w:val="-7"/>
          <w:w w:val="8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262626"/>
          <w:spacing w:val="-21"/>
          <w:w w:val="12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62626"/>
          <w:spacing w:val="-2"/>
          <w:w w:val="9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262626"/>
          <w:spacing w:val="-2"/>
          <w:w w:val="9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10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62626"/>
          <w:spacing w:val="-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62626"/>
          <w:spacing w:val="-8"/>
          <w:w w:val="89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262626"/>
          <w:spacing w:val="-22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262626"/>
          <w:spacing w:val="-3"/>
          <w:w w:val="10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262626"/>
          <w:spacing w:val="-32"/>
          <w:w w:val="11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262626"/>
          <w:spacing w:val="-21"/>
          <w:w w:val="12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62626"/>
          <w:spacing w:val="-14"/>
          <w:w w:val="11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262626"/>
          <w:spacing w:val="-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62626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62626"/>
          <w:spacing w:val="7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6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-2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6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5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62626"/>
          <w:spacing w:val="0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62626"/>
          <w:spacing w:val="2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62626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62626"/>
          <w:spacing w:val="1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62626"/>
          <w:spacing w:val="6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62626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5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62626"/>
          <w:spacing w:val="1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62626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2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6"/>
          <w:w w:val="84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62626"/>
          <w:spacing w:val="7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7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62626"/>
          <w:spacing w:val="0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62626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2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62626"/>
          <w:spacing w:val="6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62626"/>
          <w:spacing w:val="6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0"/>
          <w:w w:val="92"/>
          <w:sz w:val="26"/>
          <w:szCs w:val="26"/>
        </w:rPr>
        <w:t>IM</w:t>
      </w:r>
      <w:r>
        <w:rPr>
          <w:rFonts w:cs="Times New Roman" w:hAnsi="Times New Roman" w:eastAsia="Times New Roman" w:ascii="Times New Roman"/>
          <w:color w:val="262626"/>
          <w:spacing w:val="17"/>
          <w:w w:val="92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62626"/>
          <w:spacing w:val="0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7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62626"/>
          <w:spacing w:val="0"/>
          <w:w w:val="92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62626"/>
          <w:spacing w:val="50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6"/>
          <w:w w:val="92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262626"/>
          <w:spacing w:val="6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62626"/>
          <w:spacing w:val="6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0"/>
          <w:w w:val="92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262626"/>
          <w:spacing w:val="16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262626"/>
          <w:spacing w:val="-1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color w:val="262626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262626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9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262626"/>
          <w:spacing w:val="-3"/>
          <w:w w:val="106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262626"/>
          <w:spacing w:val="-3"/>
          <w:w w:val="10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262626"/>
          <w:spacing w:val="4"/>
          <w:w w:val="103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98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5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262626"/>
          <w:spacing w:val="4"/>
          <w:w w:val="134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88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color w:val="262626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9"/>
          <w:w w:val="9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3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6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62626"/>
          <w:spacing w:val="12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51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262626"/>
          <w:spacing w:val="-3"/>
          <w:w w:val="88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color w:val="262626"/>
          <w:spacing w:val="-11"/>
          <w:w w:val="102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262626"/>
          <w:spacing w:val="3"/>
          <w:w w:val="119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97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color w:val="262626"/>
          <w:spacing w:val="-12"/>
          <w:w w:val="9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18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93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262626"/>
          <w:spacing w:val="-3"/>
          <w:w w:val="106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93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98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102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10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262626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color w:val="262626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262626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262626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262626"/>
          <w:spacing w:val="2"/>
          <w:w w:val="114"/>
          <w:sz w:val="24"/>
          <w:szCs w:val="24"/>
        </w:rPr>
        <w:t>M</w:t>
      </w:r>
      <w:r>
        <w:rPr>
          <w:rFonts w:cs="Arial" w:hAnsi="Arial" w:eastAsia="Arial" w:ascii="Arial"/>
          <w:color w:val="262626"/>
          <w:spacing w:val="0"/>
          <w:w w:val="122"/>
          <w:sz w:val="24"/>
          <w:szCs w:val="24"/>
        </w:rPr>
        <w:t>il</w:t>
      </w:r>
      <w:r>
        <w:rPr>
          <w:rFonts w:cs="Arial" w:hAnsi="Arial" w:eastAsia="Arial" w:ascii="Arial"/>
          <w:color w:val="262626"/>
          <w:spacing w:val="2"/>
          <w:w w:val="122"/>
          <w:sz w:val="24"/>
          <w:szCs w:val="24"/>
        </w:rPr>
        <w:t>l</w:t>
      </w:r>
      <w:r>
        <w:rPr>
          <w:rFonts w:cs="Arial" w:hAnsi="Arial" w:eastAsia="Arial" w:ascii="Arial"/>
          <w:color w:val="262626"/>
          <w:spacing w:val="1"/>
          <w:w w:val="78"/>
          <w:sz w:val="24"/>
          <w:szCs w:val="24"/>
        </w:rPr>
        <w:t>.</w:t>
      </w:r>
      <w:r>
        <w:rPr>
          <w:rFonts w:cs="Arial" w:hAnsi="Arial" w:eastAsia="Arial" w:ascii="Arial"/>
          <w:color w:val="262626"/>
          <w:spacing w:val="0"/>
          <w:w w:val="95"/>
          <w:sz w:val="24"/>
          <w:szCs w:val="24"/>
        </w:rPr>
        <w:t>)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7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3181" w:right="3685"/>
      </w:pPr>
      <w:r>
        <w:rPr>
          <w:rFonts w:cs="Times New Roman" w:hAnsi="Times New Roman" w:eastAsia="Times New Roman" w:ascii="Times New Roman"/>
          <w:color w:val="262626"/>
          <w:spacing w:val="6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62626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3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62626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0"/>
          <w:w w:val="88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262626"/>
          <w:spacing w:val="2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62626"/>
          <w:spacing w:val="0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262626"/>
          <w:spacing w:val="2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0"/>
          <w:w w:val="38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2"/>
        <w:ind w:left="2278" w:right="2777"/>
      </w:pPr>
      <w:r>
        <w:rPr>
          <w:rFonts w:cs="Times New Roman" w:hAnsi="Times New Roman" w:eastAsia="Times New Roman" w:ascii="Times New Roman"/>
          <w:color w:val="262626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62626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6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0"/>
          <w:w w:val="56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262626"/>
          <w:spacing w:val="0"/>
          <w:w w:val="5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21"/>
          <w:w w:val="5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4"/>
          <w:w w:val="108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262626"/>
          <w:spacing w:val="3"/>
          <w:w w:val="108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62626"/>
          <w:spacing w:val="3"/>
          <w:w w:val="108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4"/>
          <w:w w:val="108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color w:val="262626"/>
          <w:spacing w:val="2"/>
          <w:w w:val="108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62626"/>
          <w:spacing w:val="2"/>
          <w:w w:val="108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62626"/>
          <w:spacing w:val="0"/>
          <w:w w:val="108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18"/>
          <w:w w:val="10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9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color w:val="262626"/>
          <w:spacing w:val="3"/>
          <w:w w:val="11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4"/>
          <w:w w:val="105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color w:val="262626"/>
          <w:spacing w:val="4"/>
          <w:w w:val="10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62626"/>
          <w:spacing w:val="4"/>
          <w:w w:val="114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4"/>
          <w:w w:val="10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62626"/>
          <w:spacing w:val="2"/>
          <w:w w:val="11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62626"/>
          <w:spacing w:val="4"/>
          <w:w w:val="97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62626"/>
          <w:spacing w:val="4"/>
          <w:w w:val="105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262626"/>
          <w:spacing w:val="0"/>
          <w:w w:val="112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62626"/>
          <w:spacing w:val="6"/>
          <w:w w:val="112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62626"/>
          <w:spacing w:val="0"/>
          <w:w w:val="97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6"/>
        <w:ind w:left="2938" w:right="3424"/>
      </w:pP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62626"/>
          <w:spacing w:val="-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262626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0"/>
          <w:w w:val="5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color w:val="262626"/>
          <w:spacing w:val="0"/>
          <w:w w:val="5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262626"/>
          <w:spacing w:val="8"/>
          <w:w w:val="5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-2"/>
          <w:w w:val="82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62626"/>
          <w:spacing w:val="-2"/>
          <w:w w:val="106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262626"/>
          <w:spacing w:val="-2"/>
          <w:w w:val="102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62626"/>
          <w:spacing w:val="-2"/>
          <w:w w:val="98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color w:val="262626"/>
          <w:spacing w:val="-2"/>
          <w:w w:val="106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62626"/>
          <w:spacing w:val="-2"/>
          <w:w w:val="98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62626"/>
          <w:spacing w:val="-2"/>
          <w:w w:val="106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262626"/>
          <w:spacing w:val="-2"/>
          <w:w w:val="98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color w:val="262626"/>
          <w:spacing w:val="0"/>
          <w:w w:val="98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auto" w:line="249"/>
        <w:ind w:left="1451" w:right="1936"/>
      </w:pP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62626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color w:val="262626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62626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62626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62626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62626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62626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0"/>
          <w:w w:val="128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262626"/>
          <w:spacing w:val="1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2"/>
          <w:w w:val="96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62626"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2"/>
          <w:w w:val="96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62626"/>
          <w:spacing w:val="0"/>
          <w:w w:val="108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color w:val="262626"/>
          <w:spacing w:val="1"/>
          <w:w w:val="99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62626"/>
          <w:spacing w:val="0"/>
          <w:w w:val="103"/>
          <w:sz w:val="24"/>
          <w:szCs w:val="24"/>
        </w:rPr>
        <w:t>AKA</w:t>
      </w:r>
      <w:r>
        <w:rPr>
          <w:rFonts w:cs="Times New Roman" w:hAnsi="Times New Roman" w:eastAsia="Times New Roman" w:ascii="Times New Roman"/>
          <w:color w:val="262626"/>
          <w:spacing w:val="6"/>
          <w:w w:val="103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62626"/>
          <w:spacing w:val="0"/>
          <w:w w:val="108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62626"/>
          <w:spacing w:val="0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9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3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KU</w:t>
      </w:r>
      <w:r>
        <w:rPr>
          <w:rFonts w:cs="Times New Roman" w:hAnsi="Times New Roman" w:eastAsia="Times New Roman" w:ascii="Times New Roman"/>
          <w:color w:val="262626"/>
          <w:spacing w:val="15"/>
          <w:w w:val="9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3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62626"/>
          <w:spacing w:val="13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62626"/>
          <w:spacing w:val="3"/>
          <w:w w:val="9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6"/>
          <w:w w:val="93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62626"/>
          <w:spacing w:val="0"/>
          <w:w w:val="93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54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4"/>
          <w:w w:val="9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62626"/>
          <w:spacing w:val="6"/>
          <w:w w:val="10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62626"/>
          <w:spacing w:val="6"/>
          <w:w w:val="9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6"/>
          <w:w w:val="94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62626"/>
          <w:spacing w:val="12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62626"/>
          <w:spacing w:val="0"/>
          <w:w w:val="9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62626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4"/>
          <w:w w:val="9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62626"/>
          <w:spacing w:val="10"/>
          <w:w w:val="9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17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62626"/>
          <w:spacing w:val="4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62626"/>
          <w:spacing w:val="6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62626"/>
          <w:spacing w:val="57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62626"/>
          <w:spacing w:val="5"/>
          <w:w w:val="9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62626"/>
          <w:spacing w:val="0"/>
          <w:w w:val="91"/>
          <w:sz w:val="26"/>
          <w:szCs w:val="26"/>
        </w:rPr>
        <w:t>AKAR</w:t>
      </w:r>
      <w:r>
        <w:rPr>
          <w:rFonts w:cs="Times New Roman" w:hAnsi="Times New Roman" w:eastAsia="Times New Roman" w:ascii="Times New Roman"/>
          <w:color w:val="262626"/>
          <w:spacing w:val="-18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62626"/>
          <w:spacing w:val="6"/>
          <w:w w:val="9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62626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5" w:lineRule="exact" w:line="260"/>
        <w:ind w:left="3658" w:right="4158"/>
      </w:pPr>
      <w:r>
        <w:rPr>
          <w:rFonts w:cs="Times New Roman" w:hAnsi="Times New Roman" w:eastAsia="Times New Roman" w:ascii="Times New Roman"/>
          <w:color w:val="262626"/>
          <w:spacing w:val="-2"/>
          <w:w w:val="94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color w:val="262626"/>
          <w:spacing w:val="-2"/>
          <w:w w:val="106"/>
          <w:position w:val="-1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262626"/>
          <w:spacing w:val="-2"/>
          <w:w w:val="94"/>
          <w:position w:val="-1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262626"/>
          <w:spacing w:val="0"/>
          <w:w w:val="102"/>
          <w:position w:val="-1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3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2"/>
          <w:szCs w:val="12"/>
        </w:rPr>
        <w:jc w:val="left"/>
        <w:spacing w:before="37"/>
        <w:ind w:left="2362"/>
      </w:pPr>
      <w:r>
        <w:rPr>
          <w:rFonts w:cs="Arial" w:hAnsi="Arial" w:eastAsia="Arial" w:ascii="Arial"/>
          <w:i/>
          <w:color w:val="A195DA"/>
          <w:spacing w:val="0"/>
          <w:w w:val="179"/>
          <w:sz w:val="18"/>
          <w:szCs w:val="18"/>
        </w:rPr>
        <w:t>«</w:t>
      </w:r>
      <w:r>
        <w:rPr>
          <w:rFonts w:cs="Arial" w:hAnsi="Arial" w:eastAsia="Arial" w:ascii="Arial"/>
          <w:i/>
          <w:color w:val="A195DA"/>
          <w:spacing w:val="-47"/>
          <w:w w:val="179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A195DA"/>
          <w:spacing w:val="0"/>
          <w:w w:val="373"/>
          <w:sz w:val="12"/>
          <w:szCs w:val="12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9" w:lineRule="exact" w:line="160"/>
        <w:ind w:left="3134"/>
      </w:pPr>
      <w:r>
        <w:rPr>
          <w:rFonts w:cs="Times New Roman" w:hAnsi="Times New Roman" w:eastAsia="Times New Roman" w:ascii="Times New Roman"/>
          <w:color w:val="9385DB"/>
          <w:spacing w:val="1"/>
          <w:w w:val="41"/>
          <w:position w:val="-2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color w:val="A195DA"/>
          <w:spacing w:val="2"/>
          <w:w w:val="131"/>
          <w:position w:val="-2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color w:val="9385DB"/>
          <w:spacing w:val="1"/>
          <w:w w:val="97"/>
          <w:position w:val="-2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A195DA"/>
          <w:spacing w:val="0"/>
          <w:w w:val="91"/>
          <w:position w:val="-2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color w:val="A195DA"/>
          <w:spacing w:val="3"/>
          <w:w w:val="91"/>
          <w:position w:val="-2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color w:val="9385DB"/>
          <w:spacing w:val="2"/>
          <w:w w:val="88"/>
          <w:position w:val="-2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color w:val="A195DA"/>
          <w:spacing w:val="2"/>
          <w:w w:val="95"/>
          <w:position w:val="-2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color w:val="9385DB"/>
          <w:spacing w:val="1"/>
          <w:w w:val="80"/>
          <w:position w:val="-2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color w:val="9385DB"/>
          <w:spacing w:val="1"/>
          <w:w w:val="92"/>
          <w:position w:val="-2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color w:val="9385DB"/>
          <w:spacing w:val="1"/>
          <w:w w:val="82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color w:val="A195DA"/>
          <w:spacing w:val="0"/>
          <w:w w:val="85"/>
          <w:position w:val="-2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color w:val="A195DA"/>
          <w:spacing w:val="0"/>
          <w:w w:val="100"/>
          <w:position w:val="-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9385DB"/>
          <w:spacing w:val="-4"/>
          <w:w w:val="77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7"/>
          <w:position w:val="-2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b/>
          <w:color w:val="9385DB"/>
          <w:spacing w:val="5"/>
          <w:w w:val="77"/>
          <w:position w:val="-2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77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29"/>
          <w:w w:val="77"/>
          <w:position w:val="-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9385DB"/>
          <w:spacing w:val="2"/>
          <w:w w:val="77"/>
          <w:position w:val="-2"/>
          <w:sz w:val="16"/>
          <w:szCs w:val="16"/>
        </w:rPr>
        <w:t>J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7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7"/>
          <w:position w:val="-2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77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11"/>
          <w:w w:val="77"/>
          <w:position w:val="-2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b/>
          <w:color w:val="9385DB"/>
          <w:spacing w:val="5"/>
          <w:w w:val="75"/>
          <w:position w:val="-2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82"/>
          <w:position w:val="-2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b/>
          <w:color w:val="9385DB"/>
          <w:spacing w:val="12"/>
          <w:w w:val="82"/>
          <w:position w:val="-2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b/>
          <w:color w:val="9385DB"/>
          <w:spacing w:val="5"/>
          <w:w w:val="83"/>
          <w:position w:val="-2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b/>
          <w:color w:val="9385DB"/>
          <w:spacing w:val="5"/>
          <w:w w:val="79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85"/>
          <w:position w:val="-2"/>
          <w:sz w:val="16"/>
          <w:szCs w:val="16"/>
        </w:rPr>
        <w:t>K</w:t>
      </w:r>
      <w:r>
        <w:rPr>
          <w:rFonts w:cs="Times New Roman" w:hAnsi="Times New Roman" w:eastAsia="Times New Roman" w:ascii="Times New Roman"/>
          <w:b/>
          <w:color w:val="9385DB"/>
          <w:spacing w:val="12"/>
          <w:w w:val="85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5"/>
          <w:w w:val="75"/>
          <w:position w:val="-2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b/>
          <w:color w:val="9385DB"/>
          <w:spacing w:val="5"/>
          <w:w w:val="72"/>
          <w:position w:val="-2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71"/>
          <w:position w:val="-2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center"/>
        <w:spacing w:lineRule="exact" w:line="280"/>
        <w:ind w:left="2865" w:right="5315"/>
      </w:pPr>
      <w:r>
        <w:rPr>
          <w:rFonts w:cs="Times New Roman" w:hAnsi="Times New Roman" w:eastAsia="Times New Roman" w:ascii="Times New Roman"/>
          <w:color w:val="B3A8E2"/>
          <w:spacing w:val="0"/>
          <w:w w:val="104"/>
          <w:position w:val="-1"/>
          <w:sz w:val="32"/>
          <w:szCs w:val="32"/>
        </w:rPr>
        <w:t>\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spacing w:lineRule="exact" w:line="180"/>
        <w:ind w:left="2880" w:right="2887"/>
        <w:sectPr>
          <w:pgSz w:w="11120" w:h="19700"/>
          <w:pgMar w:top="1880" w:bottom="280" w:left="1200" w:right="1560"/>
        </w:sectPr>
      </w:pPr>
      <w:r>
        <w:rPr>
          <w:rFonts w:cs="Times New Roman" w:hAnsi="Times New Roman" w:eastAsia="Times New Roman" w:ascii="Times New Roman"/>
          <w:color w:val="A195DA"/>
          <w:spacing w:val="-45"/>
          <w:w w:val="138"/>
          <w:sz w:val="10"/>
          <w:szCs w:val="10"/>
        </w:rPr>
        <w:t>5</w:t>
      </w:r>
      <w:r>
        <w:rPr>
          <w:rFonts w:cs="Times New Roman" w:hAnsi="Times New Roman" w:eastAsia="Times New Roman" w:ascii="Times New Roman"/>
          <w:color w:val="B3A8E2"/>
          <w:spacing w:val="0"/>
          <w:w w:val="355"/>
          <w:sz w:val="10"/>
          <w:szCs w:val="10"/>
        </w:rPr>
        <w:t>'</w:t>
      </w:r>
      <w:r>
        <w:rPr>
          <w:rFonts w:cs="Times New Roman" w:hAnsi="Times New Roman" w:eastAsia="Times New Roman" w:ascii="Times New Roman"/>
          <w:color w:val="B3A8E2"/>
          <w:spacing w:val="0"/>
          <w:w w:val="100"/>
          <w:sz w:val="10"/>
          <w:szCs w:val="10"/>
        </w:rPr>
        <w:t>                        </w:t>
      </w:r>
      <w:r>
        <w:rPr>
          <w:rFonts w:cs="Times New Roman" w:hAnsi="Times New Roman" w:eastAsia="Times New Roman" w:ascii="Times New Roman"/>
          <w:color w:val="B3A8E2"/>
          <w:spacing w:val="-12"/>
          <w:w w:val="100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b/>
          <w:color w:val="9385DB"/>
          <w:spacing w:val="3"/>
          <w:w w:val="78"/>
          <w:sz w:val="16"/>
          <w:szCs w:val="16"/>
        </w:rPr>
        <w:t>F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8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8"/>
          <w:sz w:val="16"/>
          <w:szCs w:val="16"/>
        </w:rPr>
        <w:t>K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8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78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8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b/>
          <w:color w:val="9385DB"/>
          <w:spacing w:val="4"/>
          <w:w w:val="78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b/>
          <w:color w:val="9385DB"/>
          <w:spacing w:val="0"/>
          <w:w w:val="78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b/>
          <w:color w:val="9385DB"/>
          <w:spacing w:val="17"/>
          <w:w w:val="78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9385DB"/>
          <w:spacing w:val="0"/>
          <w:w w:val="84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9385DB"/>
          <w:spacing w:val="-7"/>
          <w:w w:val="8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9385DB"/>
          <w:spacing w:val="-4"/>
          <w:w w:val="81"/>
          <w:sz w:val="18"/>
          <w:szCs w:val="18"/>
        </w:rPr>
        <w:t>K</w:t>
      </w:r>
      <w:r>
        <w:rPr>
          <w:rFonts w:cs="Times New Roman" w:hAnsi="Times New Roman" w:eastAsia="Times New Roman" w:ascii="Times New Roman"/>
          <w:color w:val="9385DB"/>
          <w:spacing w:val="-4"/>
          <w:w w:val="8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9385DB"/>
          <w:spacing w:val="-5"/>
          <w:w w:val="8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9385DB"/>
          <w:spacing w:val="-4"/>
          <w:w w:val="83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9385DB"/>
          <w:spacing w:val="-2"/>
          <w:w w:val="83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9385DB"/>
          <w:spacing w:val="-5"/>
          <w:w w:val="8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9385DB"/>
          <w:spacing w:val="-4"/>
          <w:w w:val="82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9385DB"/>
          <w:spacing w:val="0"/>
          <w:w w:val="83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9385DB"/>
          <w:spacing w:val="-9"/>
          <w:w w:val="83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9385DB"/>
          <w:spacing w:val="0"/>
          <w:w w:val="45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pict>
          <v:shape type="#_x0000_t75" style="position:absolute;margin-left:0pt;margin-top:0pt;width:643pt;height:1034pt;mso-position-horizontal-relative:page;mso-position-vertical-relative:page;z-index:-1381">
            <v:imagedata o:title="" r:id="rId5"/>
          </v:shape>
        </w:pict>
      </w: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6"/>
          <w:szCs w:val="46"/>
        </w:rPr>
        <w:jc w:val="left"/>
        <w:spacing w:before="1"/>
        <w:ind w:left="111"/>
        <w:sectPr>
          <w:pgSz w:w="12860" w:h="20680"/>
          <w:pgMar w:top="1960" w:bottom="280" w:left="820" w:right="1820"/>
        </w:sectPr>
      </w:pPr>
      <w:r>
        <w:rPr>
          <w:rFonts w:cs="Arial" w:hAnsi="Arial" w:eastAsia="Arial" w:ascii="Arial"/>
          <w:color w:val="DBDBDB"/>
          <w:spacing w:val="0"/>
          <w:w w:val="52"/>
          <w:sz w:val="46"/>
          <w:szCs w:val="46"/>
        </w:rPr>
        <w:t>\</w:t>
      </w:r>
      <w:r>
        <w:rPr>
          <w:rFonts w:cs="Arial" w:hAnsi="Arial" w:eastAsia="Arial" w:ascii="Arial"/>
          <w:color w:val="000000"/>
          <w:spacing w:val="0"/>
          <w:w w:val="100"/>
          <w:sz w:val="46"/>
          <w:szCs w:val="4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56pt;height:1025pt;mso-position-horizontal-relative:page;mso-position-vertical-relative:page;z-index:-1380">
            <v:imagedata o:title="" r:id="rId6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92" w:right="1176" w:firstLine="10"/>
      </w:pPr>
      <w:r>
        <w:rPr>
          <w:rFonts w:cs="Times New Roman" w:hAnsi="Times New Roman" w:eastAsia="Times New Roman" w:ascii="Times New Roman"/>
          <w:color w:val="242323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323"/>
          <w:spacing w:val="14"/>
          <w:w w:val="92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42323"/>
          <w:spacing w:val="7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323"/>
          <w:spacing w:val="5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323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42323"/>
          <w:spacing w:val="17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42323"/>
          <w:spacing w:val="6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42323"/>
          <w:spacing w:val="0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323"/>
          <w:spacing w:val="8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-9"/>
          <w:w w:val="9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42323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242323"/>
          <w:spacing w:val="-21"/>
          <w:w w:val="12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42323"/>
          <w:spacing w:val="1"/>
          <w:w w:val="9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242323"/>
          <w:spacing w:val="6"/>
          <w:w w:val="9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10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42323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5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242323"/>
          <w:spacing w:val="-18"/>
          <w:w w:val="7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242323"/>
          <w:spacing w:val="6"/>
          <w:w w:val="10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242323"/>
          <w:spacing w:val="-28"/>
          <w:w w:val="10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242323"/>
          <w:spacing w:val="-21"/>
          <w:w w:val="12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42323"/>
          <w:spacing w:val="-3"/>
          <w:w w:val="10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7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242323"/>
          <w:spacing w:val="-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4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242323"/>
          <w:spacing w:val="-1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4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7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58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0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4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4"/>
          <w:w w:val="9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0"/>
          <w:w w:val="90"/>
          <w:sz w:val="28"/>
          <w:szCs w:val="28"/>
        </w:rPr>
        <w:t>IM</w:t>
      </w:r>
      <w:r>
        <w:rPr>
          <w:rFonts w:cs="Times New Roman" w:hAnsi="Times New Roman" w:eastAsia="Times New Roman" w:ascii="Times New Roman"/>
          <w:color w:val="242323"/>
          <w:spacing w:val="-10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2"/>
          <w:w w:val="9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3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0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36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0"/>
          <w:w w:val="90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242323"/>
          <w:spacing w:val="-11"/>
          <w:w w:val="9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0"/>
          <w:w w:val="90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242323"/>
          <w:spacing w:val="4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-13"/>
          <w:w w:val="9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242323"/>
          <w:spacing w:val="-1"/>
          <w:w w:val="9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242323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242323"/>
          <w:spacing w:val="-6"/>
          <w:w w:val="9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242323"/>
          <w:spacing w:val="-3"/>
          <w:w w:val="9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242323"/>
          <w:spacing w:val="3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242323"/>
          <w:spacing w:val="-5"/>
          <w:w w:val="9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9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242323"/>
          <w:spacing w:val="-23"/>
          <w:w w:val="9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42323"/>
          <w:spacing w:val="-4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9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42323"/>
          <w:spacing w:val="9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i/>
          <w:color w:val="242323"/>
          <w:spacing w:val="-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4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4"/>
          <w:w w:val="8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6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4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0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-7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35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-6"/>
          <w:w w:val="73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242323"/>
          <w:spacing w:val="-17"/>
          <w:w w:val="9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10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242323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242323"/>
          <w:spacing w:val="-26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10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242323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42323"/>
          <w:spacing w:val="-7"/>
          <w:w w:val="9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242323"/>
          <w:spacing w:val="-6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242323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242323"/>
          <w:spacing w:val="-1"/>
          <w:w w:val="9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242323"/>
          <w:spacing w:val="-3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242323"/>
          <w:spacing w:val="-2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242323"/>
          <w:spacing w:val="0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242323"/>
          <w:spacing w:val="6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0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42323"/>
          <w:spacing w:val="4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42323"/>
          <w:spacing w:val="0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323"/>
          <w:spacing w:val="2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42323"/>
          <w:spacing w:val="1"/>
          <w:w w:val="8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3445" w:right="4510"/>
      </w:pPr>
      <w:r>
        <w:rPr>
          <w:rFonts w:cs="Times New Roman" w:hAnsi="Times New Roman" w:eastAsia="Times New Roman" w:ascii="Times New Roman"/>
          <w:color w:val="242323"/>
          <w:spacing w:val="-3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0"/>
          <w:w w:val="96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242323"/>
          <w:spacing w:val="-11"/>
          <w:w w:val="9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4"/>
          <w:w w:val="9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0"/>
          <w:w w:val="9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903"/>
      </w:pPr>
      <w:r>
        <w:rPr>
          <w:rFonts w:cs="Times New Roman" w:hAnsi="Times New Roman" w:eastAsia="Times New Roman" w:ascii="Times New Roman"/>
          <w:color w:val="242323"/>
          <w:spacing w:val="-4"/>
          <w:w w:val="9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-2"/>
          <w:w w:val="9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2"/>
          <w:w w:val="9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2"/>
          <w:w w:val="9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4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26"/>
          <w:w w:val="9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2"/>
          <w:w w:val="9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0"/>
          <w:w w:val="9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8"/>
          <w:w w:val="9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9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2"/>
          <w:w w:val="9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34"/>
          <w:w w:val="9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2"/>
          <w:w w:val="9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3"/>
          <w:w w:val="9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0"/>
          <w:w w:val="9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1"/>
          <w:w w:val="9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2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0"/>
          <w:w w:val="7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94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242323"/>
          <w:spacing w:val="-3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4"/>
          <w:w w:val="9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3"/>
          <w:w w:val="9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2"/>
          <w:w w:val="9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2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2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12"/>
          <w:w w:val="9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9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0"/>
          <w:w w:val="9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6"/>
          <w:w w:val="9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3"/>
          <w:w w:val="9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2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0"/>
          <w:w w:val="7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10" w:lineRule="exact" w:line="300"/>
        <w:ind w:left="385" w:right="1494"/>
      </w:pPr>
      <w:r>
        <w:rPr>
          <w:rFonts w:cs="Times New Roman" w:hAnsi="Times New Roman" w:eastAsia="Times New Roman" w:ascii="Times New Roman"/>
          <w:color w:val="242323"/>
          <w:spacing w:val="-4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3"/>
          <w:w w:val="11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2"/>
          <w:w w:val="9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2"/>
          <w:w w:val="11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5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2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4"/>
          <w:w w:val="9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0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2"/>
          <w:w w:val="9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242323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-6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10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2"/>
          <w:w w:val="12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2"/>
          <w:w w:val="10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20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5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5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17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16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2"/>
          <w:w w:val="7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-3"/>
          <w:w w:val="9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2"/>
          <w:w w:val="12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10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10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1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5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6"/>
          <w:w w:val="9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-3"/>
          <w:w w:val="9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3"/>
          <w:w w:val="11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2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242323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2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3"/>
          <w:w w:val="10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12"/>
          <w:w w:val="11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2"/>
          <w:w w:val="108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242323"/>
          <w:spacing w:val="-3"/>
          <w:w w:val="9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4"/>
          <w:w w:val="10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0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E0E0E"/>
          <w:spacing w:val="-2"/>
          <w:w w:val="9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242323"/>
          <w:spacing w:val="0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3200" w:right="4278"/>
      </w:pPr>
      <w:r>
        <w:rPr>
          <w:rFonts w:cs="Times New Roman" w:hAnsi="Times New Roman" w:eastAsia="Times New Roman" w:ascii="Times New Roman"/>
          <w:color w:val="242323"/>
          <w:spacing w:val="2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1"/>
          <w:w w:val="8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0"/>
          <w:w w:val="83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242323"/>
          <w:spacing w:val="28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1"/>
          <w:w w:val="8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1"/>
          <w:w w:val="7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2"/>
          <w:w w:val="10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242323"/>
          <w:spacing w:val="0"/>
          <w:w w:val="98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2291" w:right="3365"/>
      </w:pPr>
      <w:r>
        <w:rPr>
          <w:rFonts w:cs="Times New Roman" w:hAnsi="Times New Roman" w:eastAsia="Times New Roman" w:ascii="Times New Roman"/>
          <w:color w:val="242323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0"/>
          <w:w w:val="5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242323"/>
          <w:spacing w:val="0"/>
          <w:w w:val="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16"/>
          <w:w w:val="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5"/>
          <w:w w:val="9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242323"/>
          <w:spacing w:val="-3"/>
          <w:w w:val="10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-3"/>
          <w:w w:val="10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2"/>
          <w:w w:val="9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-3"/>
          <w:w w:val="11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3"/>
          <w:w w:val="9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0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13"/>
        <w:ind w:left="2942" w:right="4035"/>
      </w:pPr>
      <w:r>
        <w:rPr>
          <w:rFonts w:cs="Times New Roman" w:hAnsi="Times New Roman" w:eastAsia="Times New Roman" w:ascii="Times New Roman"/>
          <w:color w:val="242323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42323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323"/>
          <w:spacing w:val="3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323"/>
          <w:spacing w:val="0"/>
          <w:w w:val="59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242323"/>
          <w:spacing w:val="0"/>
          <w:w w:val="5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323"/>
          <w:spacing w:val="15"/>
          <w:w w:val="5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42323"/>
          <w:spacing w:val="1"/>
          <w:w w:val="73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42323"/>
          <w:spacing w:val="2"/>
          <w:w w:val="98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242323"/>
          <w:spacing w:val="2"/>
          <w:w w:val="91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242323"/>
          <w:spacing w:val="2"/>
          <w:w w:val="91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242323"/>
          <w:spacing w:val="1"/>
          <w:w w:val="95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242323"/>
          <w:spacing w:val="1"/>
          <w:w w:val="84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42323"/>
          <w:spacing w:val="1"/>
          <w:w w:val="95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242323"/>
          <w:spacing w:val="2"/>
          <w:w w:val="91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242323"/>
          <w:spacing w:val="0"/>
          <w:w w:val="84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auto" w:line="237"/>
        <w:ind w:left="1469" w:right="2520"/>
      </w:pPr>
      <w:r>
        <w:rPr>
          <w:rFonts w:cs="Times New Roman" w:hAnsi="Times New Roman" w:eastAsia="Times New Roman" w:ascii="Times New Roman"/>
          <w:color w:val="242323"/>
          <w:spacing w:val="2"/>
          <w:w w:val="103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242323"/>
          <w:spacing w:val="0"/>
          <w:w w:val="103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242323"/>
          <w:spacing w:val="0"/>
          <w:w w:val="103"/>
          <w:sz w:val="24"/>
          <w:szCs w:val="24"/>
        </w:rPr>
        <w:t>IVE</w:t>
      </w:r>
      <w:r>
        <w:rPr>
          <w:rFonts w:cs="Times New Roman" w:hAnsi="Times New Roman" w:eastAsia="Times New Roman" w:ascii="Times New Roman"/>
          <w:color w:val="242323"/>
          <w:spacing w:val="0"/>
          <w:w w:val="103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323"/>
          <w:spacing w:val="0"/>
          <w:w w:val="103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323"/>
          <w:spacing w:val="0"/>
          <w:w w:val="103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242323"/>
          <w:spacing w:val="1"/>
          <w:w w:val="103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323"/>
          <w:spacing w:val="1"/>
          <w:w w:val="103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103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242323"/>
          <w:spacing w:val="13"/>
          <w:w w:val="10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323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323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42323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323"/>
          <w:spacing w:val="0"/>
          <w:w w:val="128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242323"/>
          <w:spacing w:val="2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1"/>
          <w:w w:val="99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42323"/>
          <w:spacing w:val="0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323"/>
          <w:spacing w:val="0"/>
          <w:w w:val="94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42323"/>
          <w:spacing w:val="1"/>
          <w:w w:val="11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242323"/>
          <w:spacing w:val="1"/>
          <w:w w:val="102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242323"/>
          <w:spacing w:val="1"/>
          <w:w w:val="102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color w:val="242323"/>
          <w:spacing w:val="2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107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color w:val="242323"/>
          <w:spacing w:val="1"/>
          <w:w w:val="107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42323"/>
          <w:spacing w:val="0"/>
          <w:w w:val="108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242323"/>
          <w:spacing w:val="-5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KU</w:t>
      </w:r>
      <w:r>
        <w:rPr>
          <w:rFonts w:cs="Times New Roman" w:hAnsi="Times New Roman" w:eastAsia="Times New Roman" w:ascii="Times New Roman"/>
          <w:color w:val="242323"/>
          <w:spacing w:val="-11"/>
          <w:w w:val="9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5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242323"/>
          <w:spacing w:val="-7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42323"/>
          <w:spacing w:val="-5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59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9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242323"/>
          <w:spacing w:val="-5"/>
          <w:w w:val="9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4"/>
          <w:w w:val="9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4"/>
          <w:w w:val="9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0"/>
          <w:w w:val="92"/>
          <w:sz w:val="28"/>
          <w:szCs w:val="28"/>
        </w:rPr>
        <w:t>RAM</w:t>
      </w:r>
      <w:r>
        <w:rPr>
          <w:rFonts w:cs="Times New Roman" w:hAnsi="Times New Roman" w:eastAsia="Times New Roman" w:ascii="Times New Roman"/>
          <w:color w:val="242323"/>
          <w:spacing w:val="-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42323"/>
          <w:spacing w:val="-6"/>
          <w:w w:val="9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9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242323"/>
          <w:spacing w:val="-4"/>
          <w:w w:val="9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3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0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42323"/>
          <w:spacing w:val="41"/>
          <w:w w:val="9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42323"/>
          <w:spacing w:val="-4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-5"/>
          <w:w w:val="9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242323"/>
          <w:spacing w:val="-4"/>
          <w:w w:val="9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242323"/>
          <w:spacing w:val="-4"/>
          <w:w w:val="9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242323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242323"/>
          <w:spacing w:val="0"/>
          <w:w w:val="93"/>
          <w:sz w:val="28"/>
          <w:szCs w:val="28"/>
        </w:rPr>
        <w:t>KA</w:t>
      </w:r>
      <w:r>
        <w:rPr>
          <w:rFonts w:cs="Times New Roman" w:hAnsi="Times New Roman" w:eastAsia="Times New Roman" w:ascii="Times New Roman"/>
          <w:color w:val="242323"/>
          <w:spacing w:val="-12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242323"/>
          <w:spacing w:val="-4"/>
          <w:w w:val="9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242323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4"/>
        <w:ind w:left="3677" w:right="4761"/>
      </w:pPr>
      <w:r>
        <w:rPr>
          <w:rFonts w:cs="Times New Roman" w:hAnsi="Times New Roman" w:eastAsia="Times New Roman" w:ascii="Times New Roman"/>
          <w:color w:val="242323"/>
          <w:spacing w:val="1"/>
          <w:w w:val="84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242323"/>
          <w:spacing w:val="1"/>
          <w:w w:val="95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242323"/>
          <w:spacing w:val="2"/>
          <w:w w:val="87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42323"/>
          <w:spacing w:val="0"/>
          <w:w w:val="87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center"/>
        <w:spacing w:lineRule="exact" w:line="180"/>
        <w:ind w:left="3895" w:right="4898"/>
      </w:pPr>
      <w:r>
        <w:rPr>
          <w:rFonts w:cs="Times New Roman" w:hAnsi="Times New Roman" w:eastAsia="Times New Roman" w:ascii="Times New Roman"/>
          <w:color w:val="242323"/>
          <w:spacing w:val="-2"/>
          <w:w w:val="75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color w:val="242323"/>
          <w:spacing w:val="0"/>
          <w:w w:val="82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54"/>
          <w:szCs w:val="54"/>
        </w:rPr>
        <w:jc w:val="right"/>
        <w:spacing w:lineRule="exact" w:line="600"/>
        <w:ind w:right="108"/>
        <w:sectPr>
          <w:pgSz w:w="11120" w:h="20500"/>
          <w:pgMar w:top="1960" w:bottom="0" w:left="1180" w:right="960"/>
        </w:sectPr>
      </w:pPr>
      <w:r>
        <w:rPr>
          <w:rFonts w:cs="Arial" w:hAnsi="Arial" w:eastAsia="Arial" w:ascii="Arial"/>
          <w:b/>
          <w:color w:val="93A5BF"/>
          <w:spacing w:val="1"/>
          <w:w w:val="5"/>
          <w:position w:val="-1"/>
          <w:sz w:val="54"/>
          <w:szCs w:val="54"/>
        </w:rPr>
        <w:t>:</w:t>
      </w:r>
      <w:r>
        <w:rPr>
          <w:rFonts w:cs="Arial" w:hAnsi="Arial" w:eastAsia="Arial" w:ascii="Arial"/>
          <w:b/>
          <w:color w:val="7B7C80"/>
          <w:spacing w:val="7"/>
          <w:w w:val="108"/>
          <w:position w:val="-1"/>
          <w:sz w:val="54"/>
          <w:szCs w:val="54"/>
        </w:rPr>
        <w:t>e</w:t>
      </w:r>
      <w:r>
        <w:rPr>
          <w:rFonts w:cs="Arial" w:hAnsi="Arial" w:eastAsia="Arial" w:ascii="Arial"/>
          <w:b/>
          <w:color w:val="7B7C80"/>
          <w:spacing w:val="0"/>
          <w:w w:val="149"/>
          <w:position w:val="-1"/>
          <w:sz w:val="54"/>
          <w:szCs w:val="54"/>
        </w:rPr>
        <w:t>c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54"/>
          <w:szCs w:val="54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pict>
          <v:shape type="#_x0000_t75" style="position:absolute;margin-left:0pt;margin-top:0pt;width:560pt;height:1002pt;mso-position-horizontal-relative:page;mso-position-vertical-relative:page;z-index:-1379">
            <v:imagedata o:title="" r:id="rId7"/>
          </v:shape>
        </w:pict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3161" w:right="3643"/>
      </w:pPr>
      <w:r>
        <w:rPr>
          <w:rFonts w:cs="Times New Roman" w:hAnsi="Times New Roman" w:eastAsia="Times New Roman" w:ascii="Times New Roman"/>
          <w:b/>
          <w:color w:val="3D3F3F"/>
          <w:spacing w:val="8"/>
          <w:w w:val="8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3D3F3F"/>
          <w:spacing w:val="9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11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10"/>
          <w:w w:val="83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9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7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6"/>
          <w:sz w:val="26"/>
          <w:szCs w:val="26"/>
        </w:rPr>
        <w:t>AHAN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2261" w:right="2713"/>
      </w:pPr>
      <w:r>
        <w:rPr>
          <w:rFonts w:cs="Times New Roman" w:hAnsi="Times New Roman" w:eastAsia="Times New Roman" w:ascii="Times New Roman"/>
          <w:color w:val="3D3F3F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3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4"/>
          <w:w w:val="9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4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-4"/>
          <w:w w:val="9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3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0"/>
          <w:w w:val="89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3D3F3F"/>
          <w:spacing w:val="-9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3D3F3F"/>
          <w:spacing w:val="0"/>
          <w:w w:val="10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7"/>
          <w:w w:val="10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4"/>
          <w:w w:val="11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3D3F3F"/>
          <w:spacing w:val="-8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5"/>
          <w:w w:val="9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3"/>
          <w:w w:val="12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5"/>
          <w:w w:val="11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3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5"/>
          <w:w w:val="9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3"/>
          <w:w w:val="8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0"/>
          <w:w w:val="9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9"/>
          <w:w w:val="9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3"/>
          <w:w w:val="13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3D3F3F"/>
          <w:spacing w:val="-5"/>
          <w:w w:val="9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3D3F3F"/>
          <w:spacing w:val="-3"/>
          <w:w w:val="13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3D3F3F"/>
          <w:spacing w:val="0"/>
          <w:w w:val="102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auto" w:line="244"/>
        <w:ind w:left="185" w:right="609" w:firstLine="5"/>
      </w:pP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IK</w:t>
      </w:r>
      <w:r>
        <w:rPr>
          <w:rFonts w:cs="Times New Roman" w:hAnsi="Times New Roman" w:eastAsia="Times New Roman" w:ascii="Times New Roman"/>
          <w:b/>
          <w:color w:val="3D3F3F"/>
          <w:spacing w:val="4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9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D3F3F"/>
          <w:spacing w:val="-8"/>
          <w:w w:val="9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9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i/>
          <w:color w:val="3D3F3F"/>
          <w:spacing w:val="-15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3D3F3F"/>
          <w:spacing w:val="-1"/>
          <w:w w:val="91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9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9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3D3F3F"/>
          <w:spacing w:val="46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D3F3F"/>
          <w:spacing w:val="-1"/>
          <w:w w:val="91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3D3F3F"/>
          <w:spacing w:val="-14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i/>
          <w:color w:val="3D3F3F"/>
          <w:spacing w:val="-17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i/>
          <w:color w:val="3D3F3F"/>
          <w:spacing w:val="-19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3D3F3F"/>
          <w:spacing w:val="-3"/>
          <w:w w:val="9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i/>
          <w:color w:val="3D3F3F"/>
          <w:spacing w:val="59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91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5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RAK</w:t>
      </w:r>
      <w:r>
        <w:rPr>
          <w:rFonts w:cs="Times New Roman" w:hAnsi="Times New Roman" w:eastAsia="Times New Roman" w:ascii="Times New Roman"/>
          <w:b/>
          <w:color w:val="3D3F3F"/>
          <w:spacing w:val="5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IM</w:t>
      </w:r>
      <w:r>
        <w:rPr>
          <w:rFonts w:cs="Times New Roman" w:hAnsi="Times New Roman" w:eastAsia="Times New Roman" w:ascii="Times New Roman"/>
          <w:b/>
          <w:color w:val="3D3F3F"/>
          <w:spacing w:val="7"/>
          <w:w w:val="9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22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WU</w:t>
      </w:r>
      <w:r>
        <w:rPr>
          <w:rFonts w:cs="Times New Roman" w:hAnsi="Times New Roman" w:eastAsia="Times New Roman" w:ascii="Times New Roman"/>
          <w:b/>
          <w:color w:val="3D3F3F"/>
          <w:spacing w:val="8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b/>
          <w:color w:val="3D3F3F"/>
          <w:spacing w:val="17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D3F3F"/>
          <w:spacing w:val="-12"/>
          <w:w w:val="9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3D3F3F"/>
          <w:spacing w:val="-2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i/>
          <w:color w:val="3D3F3F"/>
          <w:spacing w:val="19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2B2D2D"/>
          <w:spacing w:val="3"/>
          <w:w w:val="9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i/>
          <w:color w:val="3D3F3F"/>
          <w:spacing w:val="-7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3D3F3F"/>
          <w:spacing w:val="-3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2B2D2D"/>
          <w:spacing w:val="-3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9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3D3F3F"/>
          <w:spacing w:val="17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D3F3F"/>
          <w:spacing w:val="5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10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b/>
          <w:i/>
          <w:color w:val="3D3F3F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9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8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2B2D2D"/>
          <w:spacing w:val="3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3D3F3F"/>
          <w:spacing w:val="4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20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D3F3F"/>
          <w:spacing w:val="-7"/>
          <w:w w:val="86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b/>
          <w:i/>
          <w:color w:val="2B2D2D"/>
          <w:spacing w:val="-1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10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89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3D3F3F"/>
          <w:spacing w:val="-16"/>
          <w:w w:val="86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104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2B2D2D"/>
          <w:spacing w:val="-2"/>
          <w:w w:val="9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i/>
          <w:color w:val="3D3F3F"/>
          <w:spacing w:val="-3"/>
          <w:w w:val="10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2B2D2D"/>
          <w:spacing w:val="3"/>
          <w:w w:val="85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84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D3F3F"/>
          <w:spacing w:val="-2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3D3F3F"/>
          <w:spacing w:val="4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i/>
          <w:color w:val="3D3F3F"/>
          <w:spacing w:val="-6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i/>
          <w:color w:val="3D3F3F"/>
          <w:spacing w:val="2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i/>
          <w:color w:val="3D3F3F"/>
          <w:spacing w:val="3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i/>
          <w:color w:val="3D3F3F"/>
          <w:spacing w:val="0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color w:val="3D3F3F"/>
          <w:spacing w:val="21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3D3F3F"/>
          <w:spacing w:val="-6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3D3F3F"/>
          <w:spacing w:val="-1"/>
          <w:w w:val="7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78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2210" w:right="2625"/>
      </w:pPr>
      <w:r>
        <w:rPr>
          <w:rFonts w:cs="Times New Roman" w:hAnsi="Times New Roman" w:eastAsia="Times New Roman" w:ascii="Times New Roman"/>
          <w:color w:val="3D3F3F"/>
          <w:spacing w:val="-4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6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-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B2D2D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2B2D2D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4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1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3D3F3F"/>
          <w:spacing w:val="3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3D3F3F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3D3F3F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3D3F3F"/>
          <w:spacing w:val="1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0"/>
          <w:w w:val="44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2809" w:right="3229"/>
      </w:pPr>
      <w:r>
        <w:rPr>
          <w:rFonts w:cs="Times New Roman" w:hAnsi="Times New Roman" w:eastAsia="Times New Roman" w:ascii="Times New Roman"/>
          <w:b/>
          <w:color w:val="3D3F3F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3D3F3F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3D3F3F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6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b/>
          <w:color w:val="3D3F3F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-1"/>
          <w:w w:val="8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9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-4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Courier New" w:hAnsi="Courier New" w:eastAsia="Courier New" w:ascii="Courier New"/>
          <w:sz w:val="28"/>
          <w:szCs w:val="28"/>
        </w:rPr>
        <w:jc w:val="center"/>
        <w:spacing w:before="13"/>
        <w:ind w:left="3476" w:right="3879"/>
      </w:pPr>
      <w:r>
        <w:rPr>
          <w:rFonts w:cs="Courier New" w:hAnsi="Courier New" w:eastAsia="Courier New" w:ascii="Courier New"/>
          <w:b/>
          <w:color w:val="3D3F3F"/>
          <w:spacing w:val="-2"/>
          <w:w w:val="61"/>
          <w:sz w:val="28"/>
          <w:szCs w:val="28"/>
        </w:rPr>
        <w:t>1</w:t>
      </w:r>
      <w:r>
        <w:rPr>
          <w:rFonts w:cs="Courier New" w:hAnsi="Courier New" w:eastAsia="Courier New" w:ascii="Courier New"/>
          <w:b/>
          <w:color w:val="3D3F3F"/>
          <w:spacing w:val="-3"/>
          <w:w w:val="76"/>
          <w:sz w:val="28"/>
          <w:szCs w:val="28"/>
        </w:rPr>
        <w:t>4</w:t>
      </w:r>
      <w:r>
        <w:rPr>
          <w:rFonts w:cs="Courier New" w:hAnsi="Courier New" w:eastAsia="Courier New" w:ascii="Courier New"/>
          <w:b/>
          <w:color w:val="3D3F3F"/>
          <w:spacing w:val="-3"/>
          <w:w w:val="73"/>
          <w:sz w:val="28"/>
          <w:szCs w:val="28"/>
        </w:rPr>
        <w:t>0</w:t>
      </w:r>
      <w:r>
        <w:rPr>
          <w:rFonts w:cs="Courier New" w:hAnsi="Courier New" w:eastAsia="Courier New" w:ascii="Courier New"/>
          <w:b/>
          <w:color w:val="3D3F3F"/>
          <w:spacing w:val="-3"/>
          <w:w w:val="73"/>
          <w:sz w:val="28"/>
          <w:szCs w:val="28"/>
        </w:rPr>
        <w:t>8</w:t>
      </w:r>
      <w:r>
        <w:rPr>
          <w:rFonts w:cs="Courier New" w:hAnsi="Courier New" w:eastAsia="Courier New" w:ascii="Courier New"/>
          <w:b/>
          <w:color w:val="3D3F3F"/>
          <w:spacing w:val="-3"/>
          <w:w w:val="73"/>
          <w:sz w:val="28"/>
          <w:szCs w:val="28"/>
        </w:rPr>
        <w:t>0</w:t>
      </w:r>
      <w:r>
        <w:rPr>
          <w:rFonts w:cs="Courier New" w:hAnsi="Courier New" w:eastAsia="Courier New" w:ascii="Courier New"/>
          <w:b/>
          <w:color w:val="3D3F3F"/>
          <w:spacing w:val="-2"/>
          <w:w w:val="67"/>
          <w:sz w:val="28"/>
          <w:szCs w:val="28"/>
        </w:rPr>
        <w:t>1</w:t>
      </w:r>
      <w:r>
        <w:rPr>
          <w:rFonts w:cs="Courier New" w:hAnsi="Courier New" w:eastAsia="Courier New" w:ascii="Courier New"/>
          <w:b/>
          <w:color w:val="3D3F3F"/>
          <w:spacing w:val="-3"/>
          <w:w w:val="79"/>
          <w:sz w:val="28"/>
          <w:szCs w:val="28"/>
        </w:rPr>
        <w:t>4</w:t>
      </w:r>
      <w:r>
        <w:rPr>
          <w:rFonts w:cs="Courier New" w:hAnsi="Courier New" w:eastAsia="Courier New" w:ascii="Courier New"/>
          <w:b/>
          <w:color w:val="3D3F3F"/>
          <w:spacing w:val="-3"/>
          <w:w w:val="73"/>
          <w:sz w:val="28"/>
          <w:szCs w:val="28"/>
        </w:rPr>
        <w:t>5</w:t>
      </w:r>
      <w:r>
        <w:rPr>
          <w:rFonts w:cs="Courier New" w:hAnsi="Courier New" w:eastAsia="Courier New" w:ascii="Courier New"/>
          <w:b/>
          <w:color w:val="3D3F3F"/>
          <w:spacing w:val="0"/>
          <w:w w:val="70"/>
          <w:sz w:val="28"/>
          <w:szCs w:val="28"/>
        </w:rPr>
        <w:t>4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898" w:right="2311"/>
      </w:pPr>
      <w:r>
        <w:rPr>
          <w:rFonts w:cs="Times New Roman" w:hAnsi="Times New Roman" w:eastAsia="Times New Roman" w:ascii="Times New Roman"/>
          <w:color w:val="3D3F3F"/>
          <w:spacing w:val="-4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3D3F3F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rta</w:t>
      </w:r>
      <w:r>
        <w:rPr>
          <w:rFonts w:cs="Times New Roman" w:hAnsi="Times New Roman" w:eastAsia="Times New Roman" w:ascii="Times New Roman"/>
          <w:color w:val="3D3F3F"/>
          <w:spacing w:val="-1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3D3F3F"/>
          <w:spacing w:val="-8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3D3F3F"/>
          <w:spacing w:val="2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3D3F3F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4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4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-26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3D3F3F"/>
          <w:spacing w:val="-2"/>
          <w:w w:val="9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3D3F3F"/>
          <w:spacing w:val="-4"/>
          <w:w w:val="14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2B2D2D"/>
          <w:spacing w:val="0"/>
          <w:w w:val="102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2261" w:right="2663"/>
      </w:pP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0"/>
          <w:w w:val="87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3D3F3F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11"/>
          <w:w w:val="9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3D3F3F"/>
          <w:spacing w:val="0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10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2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65759"/>
          <w:spacing w:val="0"/>
          <w:w w:val="7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565759"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1"/>
          <w:w w:val="72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3D3F3F"/>
          <w:spacing w:val="0"/>
          <w:w w:val="72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3D3F3F"/>
          <w:spacing w:val="23"/>
          <w:w w:val="7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4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2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4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4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3D3F3F"/>
          <w:spacing w:val="-5"/>
          <w:w w:val="96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3D3F3F"/>
          <w:spacing w:val="-4"/>
          <w:w w:val="7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3D3F3F"/>
          <w:spacing w:val="0"/>
          <w:w w:val="85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2170" w:right="2559"/>
      </w:pPr>
      <w:r>
        <w:rPr>
          <w:rFonts w:cs="Times New Roman" w:hAnsi="Times New Roman" w:eastAsia="Times New Roman" w:ascii="Times New Roman"/>
          <w:color w:val="3D3F3F"/>
          <w:spacing w:val="0"/>
          <w:w w:val="73"/>
          <w:sz w:val="28"/>
          <w:szCs w:val="28"/>
        </w:rPr>
        <w:t>clan</w:t>
      </w:r>
      <w:r>
        <w:rPr>
          <w:rFonts w:cs="Times New Roman" w:hAnsi="Times New Roman" w:eastAsia="Times New Roman" w:ascii="Times New Roman"/>
          <w:color w:val="3D3F3F"/>
          <w:spacing w:val="7"/>
          <w:w w:val="7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2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3D3F3F"/>
          <w:spacing w:val="0"/>
          <w:w w:val="87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3D3F3F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3D3F3F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0"/>
          <w:w w:val="87"/>
          <w:sz w:val="28"/>
          <w:szCs w:val="28"/>
        </w:rPr>
        <w:t>takan</w:t>
      </w:r>
      <w:r>
        <w:rPr>
          <w:rFonts w:cs="Times New Roman" w:hAnsi="Times New Roman" w:eastAsia="Times New Roman" w:ascii="Times New Roman"/>
          <w:color w:val="3D3F3F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7"/>
          <w:sz w:val="28"/>
          <w:szCs w:val="28"/>
        </w:rPr>
        <w:t>uhi</w:t>
      </w:r>
      <w:r>
        <w:rPr>
          <w:rFonts w:cs="Times New Roman" w:hAnsi="Times New Roman" w:eastAsia="Times New Roman" w:ascii="Times New Roman"/>
          <w:color w:val="3D3F3F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4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3D3F3F"/>
          <w:spacing w:val="0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6"/>
          <w:w w:val="9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3D3F3F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0"/>
          <w:w w:val="9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2626" w:right="3014"/>
      </w:pPr>
      <w:r>
        <w:rPr>
          <w:rFonts w:cs="Times New Roman" w:hAnsi="Times New Roman" w:eastAsia="Times New Roman" w:ascii="Times New Roman"/>
          <w:b/>
          <w:color w:val="3D3F3F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3D3F3F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6"/>
          <w:sz w:val="28"/>
          <w:szCs w:val="28"/>
        </w:rPr>
        <w:t>IM</w:t>
      </w:r>
      <w:r>
        <w:rPr>
          <w:rFonts w:cs="Times New Roman" w:hAnsi="Times New Roman" w:eastAsia="Times New Roman" w:ascii="Times New Roman"/>
          <w:b/>
          <w:color w:val="3D3F3F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-2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-3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8"/>
          <w:szCs w:val="28"/>
        </w:rPr>
        <w:t>JI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2514"/>
      </w:pPr>
      <w:r>
        <w:rPr>
          <w:rFonts w:cs="Times New Roman" w:hAnsi="Times New Roman" w:eastAsia="Times New Roman" w:ascii="Times New Roman"/>
          <w:color w:val="565759"/>
          <w:spacing w:val="0"/>
          <w:w w:val="49"/>
          <w:position w:val="-1"/>
          <w:sz w:val="22"/>
          <w:szCs w:val="22"/>
        </w:rPr>
        <w:t>.,.,.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80"/>
        <w:ind w:left="104"/>
      </w:pPr>
      <w:r>
        <w:rPr>
          <w:rFonts w:cs="Times New Roman" w:hAnsi="Times New Roman" w:eastAsia="Times New Roman" w:ascii="Times New Roman"/>
          <w:color w:val="3D3F3F"/>
          <w:spacing w:val="-1"/>
          <w:w w:val="73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3D3F3F"/>
          <w:spacing w:val="-2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3D3F3F"/>
          <w:spacing w:val="0"/>
          <w:w w:val="7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3D3F3F"/>
          <w:spacing w:val="-1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0"/>
          <w:w w:val="5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3D3F3F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0"/>
          <w:w w:val="4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1"/>
          <w:w w:val="4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3D3F3F"/>
          <w:spacing w:val="-8"/>
          <w:w w:val="1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1"/>
          <w:w w:val="86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3D3F3F"/>
          <w:spacing w:val="-6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5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3D3F3F"/>
          <w:spacing w:val="0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2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4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0"/>
          <w:w w:val="90"/>
          <w:sz w:val="28"/>
          <w:szCs w:val="28"/>
        </w:rPr>
        <w:t>ur</w:t>
      </w:r>
      <w:r>
        <w:rPr>
          <w:rFonts w:cs="Times New Roman" w:hAnsi="Times New Roman" w:eastAsia="Times New Roman" w:ascii="Times New Roman"/>
          <w:color w:val="3D3F3F"/>
          <w:spacing w:val="-13"/>
          <w:w w:val="90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3D3F3F"/>
          <w:spacing w:val="-11"/>
          <w:w w:val="7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2"/>
          <w:w w:val="102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3D3F3F"/>
          <w:spacing w:val="0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13"/>
          <w:w w:val="9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9"/>
          <w:sz w:val="28"/>
          <w:szCs w:val="28"/>
        </w:rPr>
        <w:t>tini</w:t>
      </w:r>
      <w:r>
        <w:rPr>
          <w:rFonts w:cs="Times New Roman" w:hAnsi="Times New Roman" w:eastAsia="Times New Roman" w:ascii="Times New Roman"/>
          <w:color w:val="3D3F3F"/>
          <w:spacing w:val="-15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3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6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565759"/>
          <w:spacing w:val="0"/>
          <w:w w:val="7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565759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2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565759"/>
          <w:spacing w:val="0"/>
          <w:w w:val="7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565759"/>
          <w:spacing w:val="11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0"/>
          <w:w w:val="5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2"/>
          <w:w w:val="5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565759"/>
          <w:spacing w:val="0"/>
          <w:w w:val="163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565759"/>
          <w:spacing w:val="-1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9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3D3F3F"/>
          <w:spacing w:val="-4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0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035"/>
      </w:pP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5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3D3F3F"/>
          <w:spacing w:val="-5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-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100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0"/>
          <w:w w:val="115"/>
          <w:sz w:val="28"/>
          <w:szCs w:val="28"/>
        </w:rPr>
        <w:t>adata,</w:t>
      </w:r>
      <w:r>
        <w:rPr>
          <w:rFonts w:cs="Times New Roman" w:hAnsi="Times New Roman" w:eastAsia="Times New Roman" w:ascii="Times New Roman"/>
          <w:color w:val="3D3F3F"/>
          <w:spacing w:val="-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0"/>
          <w:w w:val="9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2"/>
          <w:w w:val="9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3D3F3F"/>
          <w:spacing w:val="0"/>
          <w:w w:val="7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1"/>
          <w:w w:val="7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3D3F3F"/>
          <w:spacing w:val="0"/>
          <w:w w:val="141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2506" w:right="2879"/>
      </w:pPr>
      <w:r>
        <w:rPr>
          <w:rFonts w:cs="Times New Roman" w:hAnsi="Times New Roman" w:eastAsia="Times New Roman" w:ascii="Times New Roman"/>
          <w:color w:val="3D3F3F"/>
          <w:spacing w:val="4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6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arta,</w:t>
      </w:r>
      <w:r>
        <w:rPr>
          <w:rFonts w:cs="Times New Roman" w:hAnsi="Times New Roman" w:eastAsia="Times New Roman" w:ascii="Times New Roman"/>
          <w:color w:val="3D3F3F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3D3F3F"/>
          <w:spacing w:val="-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4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-5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3D3F3F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3D3F3F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3D3F3F"/>
          <w:spacing w:val="2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4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3D3F3F"/>
          <w:spacing w:val="-4"/>
          <w:w w:val="99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3D3F3F"/>
          <w:spacing w:val="-3"/>
          <w:w w:val="7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3D3F3F"/>
          <w:spacing w:val="0"/>
          <w:w w:val="85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3" w:lineRule="exact" w:line="280"/>
        <w:ind w:left="1579" w:right="1940"/>
      </w:pPr>
      <w:r>
        <w:pict>
          <v:shape type="#_x0000_t202" style="position:absolute;margin-left:191.04pt;margin-top:11.3784pt;width:13.04pt;height:5pt;mso-position-horizontal-relative:page;mso-position-vertical-relative:paragraph;z-index:-1378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0"/>
                      <w:szCs w:val="10"/>
                    </w:rPr>
                    <w:jc w:val="left"/>
                    <w:spacing w:lineRule="exact" w:line="100"/>
                    <w:ind w:right="-35"/>
                  </w:pPr>
                  <w:r>
                    <w:rPr>
                      <w:rFonts w:cs="Arial" w:hAnsi="Arial" w:eastAsia="Arial" w:ascii="Arial"/>
                      <w:i/>
                      <w:color w:val="B1B1DB"/>
                      <w:spacing w:val="0"/>
                      <w:w w:val="57"/>
                      <w:sz w:val="10"/>
                      <w:szCs w:val="10"/>
                    </w:rPr>
                    <w:t>•</w:t>
                  </w:r>
                  <w:r>
                    <w:rPr>
                      <w:rFonts w:cs="Arial" w:hAnsi="Arial" w:eastAsia="Arial" w:ascii="Arial"/>
                      <w:i/>
                      <w:color w:val="B1B1DB"/>
                      <w:spacing w:val="0"/>
                      <w:w w:val="57"/>
                      <w:sz w:val="10"/>
                      <w:szCs w:val="10"/>
                    </w:rPr>
                    <w:t>           </w:t>
                  </w:r>
                  <w:r>
                    <w:rPr>
                      <w:rFonts w:cs="Arial" w:hAnsi="Arial" w:eastAsia="Arial" w:ascii="Arial"/>
                      <w:i/>
                      <w:color w:val="B1B1DB"/>
                      <w:spacing w:val="11"/>
                      <w:w w:val="57"/>
                      <w:sz w:val="10"/>
                      <w:szCs w:val="10"/>
                    </w:rPr>
                    <w:t> </w:t>
                  </w:r>
                  <w:r>
                    <w:rPr>
                      <w:rFonts w:cs="Arial" w:hAnsi="Arial" w:eastAsia="Arial" w:ascii="Arial"/>
                      <w:i/>
                      <w:color w:val="B1B1DB"/>
                      <w:spacing w:val="0"/>
                      <w:w w:val="80"/>
                      <w:sz w:val="10"/>
                      <w:szCs w:val="10"/>
                    </w:rPr>
                    <w:t>J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sz w:val="10"/>
                      <w:szCs w:val="10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b/>
          <w:color w:val="3D3F3F"/>
          <w:spacing w:val="0"/>
          <w:w w:val="89"/>
          <w:sz w:val="26"/>
          <w:szCs w:val="26"/>
        </w:rPr>
        <w:t>UNIV</w:t>
      </w:r>
      <w:r>
        <w:rPr>
          <w:rFonts w:cs="Times New Roman" w:hAnsi="Times New Roman" w:eastAsia="Times New Roman" w:ascii="Times New Roman"/>
          <w:b/>
          <w:color w:val="3D3F3F"/>
          <w:spacing w:val="8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3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9"/>
          <w:sz w:val="26"/>
          <w:szCs w:val="26"/>
        </w:rPr>
        <w:t>MA</w:t>
      </w:r>
      <w:r>
        <w:rPr>
          <w:rFonts w:cs="Times New Roman" w:hAnsi="Times New Roman" w:eastAsia="Times New Roman" w:ascii="Times New Roman"/>
          <w:b/>
          <w:color w:val="3D3F3F"/>
          <w:spacing w:val="1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89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b/>
          <w:color w:val="3D3F3F"/>
          <w:spacing w:val="1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1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3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3"/>
          <w:sz w:val="26"/>
          <w:szCs w:val="26"/>
        </w:rPr>
        <w:t>KA</w:t>
      </w:r>
      <w:r>
        <w:rPr>
          <w:rFonts w:cs="Times New Roman" w:hAnsi="Times New Roman" w:eastAsia="Times New Roman" w:ascii="Times New Roman"/>
          <w:b/>
          <w:color w:val="3D3F3F"/>
          <w:spacing w:val="5"/>
          <w:w w:val="9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-4"/>
          <w:w w:val="90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4"/>
          <w:w w:val="9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UL</w:t>
      </w:r>
      <w:r>
        <w:rPr>
          <w:rFonts w:cs="Times New Roman" w:hAnsi="Times New Roman" w:eastAsia="Times New Roman" w:ascii="Times New Roman"/>
          <w:b/>
          <w:color w:val="3D3F3F"/>
          <w:spacing w:val="8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D3F3F"/>
          <w:spacing w:val="19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91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b/>
          <w:color w:val="3D3F3F"/>
          <w:spacing w:val="5"/>
          <w:w w:val="9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3D3F3F"/>
          <w:spacing w:val="2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3D3F3F"/>
          <w:spacing w:val="1"/>
          <w:w w:val="9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3D3F3F"/>
          <w:spacing w:val="3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3D3F3F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40"/>
        <w:ind w:left="2758"/>
      </w:pPr>
      <w:r>
        <w:rPr>
          <w:rFonts w:cs="Times New Roman" w:hAnsi="Times New Roman" w:eastAsia="Times New Roman" w:ascii="Times New Roman"/>
          <w:color w:val="B1B1DB"/>
          <w:spacing w:val="-9"/>
          <w:w w:val="181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color w:val="B1B1DB"/>
          <w:spacing w:val="0"/>
          <w:w w:val="117"/>
          <w:position w:val="-3"/>
          <w:sz w:val="16"/>
          <w:szCs w:val="16"/>
        </w:rPr>
        <w:t>T,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spacing w:lineRule="exact" w:line="360"/>
        <w:ind w:left="2147" w:right="2736"/>
        <w:sectPr>
          <w:pgSz w:w="11200" w:h="20040"/>
          <w:pgMar w:top="1900" w:bottom="280" w:left="1120" w:right="1580"/>
        </w:sectPr>
      </w:pPr>
      <w:r>
        <w:rPr>
          <w:rFonts w:cs="Times New Roman" w:hAnsi="Times New Roman" w:eastAsia="Times New Roman" w:ascii="Times New Roman"/>
          <w:color w:val="565759"/>
          <w:w w:val="122"/>
          <w:position w:val="5"/>
          <w:sz w:val="34"/>
          <w:szCs w:val="34"/>
        </w:rPr>
        <w:t>0</w:t>
      </w:r>
      <w:r>
        <w:rPr>
          <w:rFonts w:cs="Times New Roman" w:hAnsi="Times New Roman" w:eastAsia="Times New Roman" w:ascii="Times New Roman"/>
          <w:color w:val="565759"/>
          <w:spacing w:val="-21"/>
          <w:w w:val="122"/>
          <w:position w:val="5"/>
          <w:sz w:val="34"/>
          <w:szCs w:val="34"/>
        </w:rPr>
        <w:t>p</w:t>
      </w:r>
      <w:r>
        <w:rPr>
          <w:rFonts w:cs="Times New Roman" w:hAnsi="Times New Roman" w:eastAsia="Times New Roman" w:ascii="Times New Roman"/>
          <w:color w:val="3D3F3F"/>
          <w:spacing w:val="-66"/>
          <w:w w:val="96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9A9ABC"/>
          <w:spacing w:val="-345"/>
          <w:w w:val="433"/>
          <w:position w:val="5"/>
          <w:sz w:val="34"/>
          <w:szCs w:val="34"/>
        </w:rPr>
        <w:t>t</w:t>
      </w:r>
      <w:r>
        <w:rPr>
          <w:rFonts w:cs="Times New Roman" w:hAnsi="Times New Roman" w:eastAsia="Times New Roman" w:ascii="Times New Roman"/>
          <w:color w:val="565759"/>
          <w:spacing w:val="0"/>
          <w:w w:val="64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565759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65759"/>
          <w:spacing w:val="-4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565759"/>
          <w:spacing w:val="-38"/>
          <w:w w:val="92"/>
          <w:position w:val="-1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color w:val="B1B1DB"/>
          <w:spacing w:val="-62"/>
          <w:w w:val="112"/>
          <w:position w:val="5"/>
          <w:sz w:val="34"/>
          <w:szCs w:val="34"/>
        </w:rPr>
        <w:t>.</w:t>
      </w:r>
      <w:r>
        <w:rPr>
          <w:rFonts w:cs="Times New Roman" w:hAnsi="Times New Roman" w:eastAsia="Times New Roman" w:ascii="Times New Roman"/>
          <w:color w:val="3D3F3F"/>
          <w:spacing w:val="-31"/>
          <w:w w:val="86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B1B1DB"/>
          <w:spacing w:val="-105"/>
          <w:w w:val="158"/>
          <w:position w:val="5"/>
          <w:sz w:val="34"/>
          <w:szCs w:val="34"/>
        </w:rPr>
        <w:t>.</w:t>
      </w:r>
      <w:r>
        <w:rPr>
          <w:rFonts w:cs="Times New Roman" w:hAnsi="Times New Roman" w:eastAsia="Times New Roman" w:ascii="Times New Roman"/>
          <w:color w:val="3D3F3F"/>
          <w:spacing w:val="-18"/>
          <w:w w:val="88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B1B1DB"/>
          <w:spacing w:val="-68"/>
          <w:w w:val="101"/>
          <w:position w:val="5"/>
          <w:sz w:val="34"/>
          <w:szCs w:val="34"/>
        </w:rPr>
        <w:t>.</w:t>
      </w:r>
      <w:r>
        <w:rPr>
          <w:rFonts w:cs="Times New Roman" w:hAnsi="Times New Roman" w:eastAsia="Times New Roman" w:ascii="Times New Roman"/>
          <w:color w:val="3D3F3F"/>
          <w:spacing w:val="-11"/>
          <w:w w:val="88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3D3F3F"/>
          <w:spacing w:val="-4"/>
          <w:w w:val="92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D3F3F"/>
          <w:spacing w:val="-2"/>
          <w:w w:val="9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3D3F3F"/>
          <w:spacing w:val="0"/>
          <w:w w:val="9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7"/>
          <w:w w:val="9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-2"/>
          <w:w w:val="86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2"/>
          <w:w w:val="7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0"/>
          <w:w w:val="96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1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3D3F3F"/>
          <w:spacing w:val="-15"/>
          <w:w w:val="85"/>
          <w:position w:val="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3D3F3F"/>
          <w:spacing w:val="0"/>
          <w:w w:val="85"/>
          <w:position w:val="-1"/>
          <w:sz w:val="28"/>
          <w:szCs w:val="28"/>
        </w:rPr>
        <w:t>'u</w:t>
      </w:r>
      <w:r>
        <w:rPr>
          <w:rFonts w:cs="Times New Roman" w:hAnsi="Times New Roman" w:eastAsia="Times New Roman" w:ascii="Times New Roman"/>
          <w:color w:val="3D3F3F"/>
          <w:spacing w:val="-4"/>
          <w:w w:val="85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3D3F3F"/>
          <w:spacing w:val="-3"/>
          <w:w w:val="85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3D3F3F"/>
          <w:spacing w:val="-3"/>
          <w:w w:val="85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3D3F3F"/>
          <w:spacing w:val="0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3D3F3F"/>
          <w:spacing w:val="-6"/>
          <w:w w:val="85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3D3F3F"/>
          <w:spacing w:val="0"/>
          <w:w w:val="85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3D3F3F"/>
          <w:spacing w:val="-4"/>
          <w:w w:val="85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3D3F3F"/>
          <w:spacing w:val="-2"/>
          <w:w w:val="85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565759"/>
          <w:spacing w:val="0"/>
          <w:w w:val="85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565759"/>
          <w:spacing w:val="14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565759"/>
          <w:spacing w:val="3"/>
          <w:w w:val="92"/>
          <w:position w:val="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3D3F3F"/>
          <w:spacing w:val="1"/>
          <w:w w:val="92"/>
          <w:position w:val="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3D3F3F"/>
          <w:spacing w:val="-129"/>
          <w:w w:val="154"/>
          <w:position w:val="5"/>
          <w:sz w:val="26"/>
          <w:szCs w:val="26"/>
        </w:rPr>
        <w:t>)</w:t>
      </w:r>
      <w:r>
        <w:rPr>
          <w:rFonts w:cs="Arial" w:hAnsi="Arial" w:eastAsia="Arial" w:ascii="Arial"/>
          <w:color w:val="3D3F3F"/>
          <w:spacing w:val="0"/>
          <w:w w:val="73"/>
          <w:position w:val="-1"/>
          <w:sz w:val="16"/>
          <w:szCs w:val="16"/>
        </w:rPr>
        <w:t>ii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54pt;height:989pt;mso-position-horizontal-relative:page;mso-position-vertical-relative:page;z-index:-1377">
            <v:imagedata o:title="" r:id="rId8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103" w:right="3419"/>
      </w:pPr>
      <w:r>
        <w:rPr>
          <w:rFonts w:cs="Times New Roman" w:hAnsi="Times New Roman" w:eastAsia="Times New Roman" w:ascii="Times New Roman"/>
          <w:b/>
          <w:color w:val="020202"/>
          <w:spacing w:val="4"/>
          <w:w w:val="7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20202"/>
          <w:spacing w:val="5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20202"/>
          <w:spacing w:val="10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20202"/>
          <w:spacing w:val="5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20202"/>
          <w:spacing w:val="15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3"/>
          <w:sz w:val="28"/>
          <w:szCs w:val="28"/>
        </w:rPr>
        <w:t>AHAN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center"/>
        <w:ind w:left="515" w:right="825"/>
      </w:pP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B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l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e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e</w:t>
      </w:r>
      <w:r>
        <w:rPr>
          <w:rFonts w:cs="Times New Roman" w:hAnsi="Times New Roman" w:eastAsia="Times New Roman" w:ascii="Times New Roman"/>
          <w:color w:val="020202"/>
          <w:spacing w:val="53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A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40"/>
          <w:szCs w:val="40"/>
        </w:rPr>
        <w:t>m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b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n</w:t>
      </w:r>
      <w:r>
        <w:rPr>
          <w:rFonts w:cs="Times New Roman" w:hAnsi="Times New Roman" w:eastAsia="Times New Roman" w:ascii="Times New Roman"/>
          <w:color w:val="020202"/>
          <w:spacing w:val="48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s</w:t>
      </w:r>
      <w:r>
        <w:rPr>
          <w:rFonts w:cs="Times New Roman" w:hAnsi="Times New Roman" w:eastAsia="Times New Roman" w:ascii="Times New Roman"/>
          <w:color w:val="020202"/>
          <w:spacing w:val="20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40"/>
          <w:szCs w:val="40"/>
        </w:rPr>
        <w:t>n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40"/>
          <w:szCs w:val="40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t</w:t>
      </w:r>
      <w:r>
        <w:rPr>
          <w:rFonts w:cs="Times New Roman" w:hAnsi="Times New Roman" w:eastAsia="Times New Roman" w:ascii="Times New Roman"/>
          <w:color w:val="020202"/>
          <w:spacing w:val="17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an</w:t>
      </w:r>
      <w:r>
        <w:rPr>
          <w:rFonts w:cs="Times New Roman" w:hAnsi="Times New Roman" w:eastAsia="Times New Roman" w:ascii="Times New Roman"/>
          <w:color w:val="020202"/>
          <w:spacing w:val="22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n</w:t>
      </w:r>
      <w:r>
        <w:rPr>
          <w:rFonts w:cs="Times New Roman" w:hAnsi="Times New Roman" w:eastAsia="Times New Roman" w:ascii="Times New Roman"/>
          <w:color w:val="020202"/>
          <w:spacing w:val="-7"/>
          <w:w w:val="86"/>
          <w:sz w:val="40"/>
          <w:szCs w:val="40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p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p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40"/>
          <w:szCs w:val="40"/>
        </w:rPr>
        <w:t>o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40"/>
          <w:szCs w:val="40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r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40"/>
          <w:szCs w:val="40"/>
        </w:rPr>
        <w:t>i</w:t>
      </w:r>
      <w:r>
        <w:rPr>
          <w:rFonts w:cs="Times New Roman" w:hAnsi="Times New Roman" w:eastAsia="Times New Roman" w:ascii="Times New Roman"/>
          <w:color w:val="020202"/>
          <w:spacing w:val="-8"/>
          <w:w w:val="86"/>
          <w:sz w:val="40"/>
          <w:szCs w:val="40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87"/>
          <w:sz w:val="40"/>
          <w:szCs w:val="40"/>
        </w:rPr>
        <w:t>W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40"/>
          <w:szCs w:val="40"/>
        </w:rPr>
        <w:t>o</w:t>
      </w:r>
      <w:r>
        <w:rPr>
          <w:rFonts w:cs="Times New Roman" w:hAnsi="Times New Roman" w:eastAsia="Times New Roman" w:ascii="Times New Roman"/>
          <w:color w:val="020202"/>
          <w:spacing w:val="2"/>
          <w:w w:val="96"/>
          <w:sz w:val="40"/>
          <w:szCs w:val="40"/>
        </w:rPr>
        <w:t>r</w:t>
      </w:r>
      <w:r>
        <w:rPr>
          <w:rFonts w:cs="Times New Roman" w:hAnsi="Times New Roman" w:eastAsia="Times New Roman" w:ascii="Times New Roman"/>
          <w:color w:val="020202"/>
          <w:spacing w:val="2"/>
          <w:w w:val="88"/>
          <w:sz w:val="40"/>
          <w:szCs w:val="40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66"/>
          <w:sz w:val="40"/>
          <w:szCs w:val="40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0"/>
          <w:szCs w:val="4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42"/>
          <w:szCs w:val="42"/>
        </w:rPr>
        <w:jc w:val="center"/>
        <w:ind w:left="798" w:right="1091"/>
      </w:pPr>
      <w:r>
        <w:rPr>
          <w:rFonts w:cs="Times New Roman" w:hAnsi="Times New Roman" w:eastAsia="Times New Roman" w:ascii="Times New Roman"/>
          <w:color w:val="020202"/>
          <w:spacing w:val="3"/>
          <w:w w:val="77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101"/>
          <w:sz w:val="42"/>
          <w:szCs w:val="42"/>
        </w:rPr>
        <w:t>t</w:t>
      </w:r>
      <w:r>
        <w:rPr>
          <w:rFonts w:cs="Times New Roman" w:hAnsi="Times New Roman" w:eastAsia="Times New Roman" w:ascii="Times New Roman"/>
          <w:color w:val="020202"/>
          <w:spacing w:val="2"/>
          <w:w w:val="124"/>
          <w:sz w:val="42"/>
          <w:szCs w:val="42"/>
        </w:rPr>
        <w:t>'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42"/>
          <w:szCs w:val="42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020202"/>
          <w:spacing w:val="5"/>
          <w:w w:val="81"/>
          <w:sz w:val="42"/>
          <w:szCs w:val="42"/>
        </w:rPr>
        <w:t>B</w:t>
      </w:r>
      <w:r>
        <w:rPr>
          <w:rFonts w:cs="Times New Roman" w:hAnsi="Times New Roman" w:eastAsia="Times New Roman" w:ascii="Times New Roman"/>
          <w:color w:val="020202"/>
          <w:spacing w:val="3"/>
          <w:w w:val="81"/>
          <w:sz w:val="42"/>
          <w:szCs w:val="42"/>
        </w:rPr>
        <w:t>e</w:t>
      </w:r>
      <w:r>
        <w:rPr>
          <w:rFonts w:cs="Times New Roman" w:hAnsi="Times New Roman" w:eastAsia="Times New Roman" w:ascii="Times New Roman"/>
          <w:color w:val="020202"/>
          <w:spacing w:val="2"/>
          <w:w w:val="81"/>
          <w:sz w:val="42"/>
          <w:szCs w:val="42"/>
        </w:rPr>
        <w:t>l</w:t>
      </w:r>
      <w:r>
        <w:rPr>
          <w:rFonts w:cs="Times New Roman" w:hAnsi="Times New Roman" w:eastAsia="Times New Roman" w:ascii="Times New Roman"/>
          <w:color w:val="020202"/>
          <w:spacing w:val="2"/>
          <w:w w:val="81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3"/>
          <w:w w:val="81"/>
          <w:sz w:val="42"/>
          <w:szCs w:val="42"/>
        </w:rPr>
        <w:t>e</w:t>
      </w:r>
      <w:r>
        <w:rPr>
          <w:rFonts w:cs="Times New Roman" w:hAnsi="Times New Roman" w:eastAsia="Times New Roman" w:ascii="Times New Roman"/>
          <w:color w:val="020202"/>
          <w:spacing w:val="4"/>
          <w:w w:val="81"/>
          <w:sz w:val="42"/>
          <w:szCs w:val="42"/>
        </w:rPr>
        <w:t>v</w:t>
      </w:r>
      <w:r>
        <w:rPr>
          <w:rFonts w:cs="Times New Roman" w:hAnsi="Times New Roman" w:eastAsia="Times New Roman" w:ascii="Times New Roman"/>
          <w:color w:val="020202"/>
          <w:spacing w:val="2"/>
          <w:w w:val="81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4"/>
          <w:w w:val="81"/>
          <w:sz w:val="42"/>
          <w:szCs w:val="42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42"/>
          <w:szCs w:val="42"/>
        </w:rPr>
        <w:t>g</w:t>
      </w:r>
      <w:r>
        <w:rPr>
          <w:rFonts w:cs="Times New Roman" w:hAnsi="Times New Roman" w:eastAsia="Times New Roman" w:ascii="Times New Roman"/>
          <w:color w:val="020202"/>
          <w:spacing w:val="66"/>
          <w:w w:val="81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1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42"/>
          <w:szCs w:val="42"/>
        </w:rPr>
        <w:t>n</w:t>
      </w:r>
      <w:r>
        <w:rPr>
          <w:rFonts w:cs="Times New Roman" w:hAnsi="Times New Roman" w:eastAsia="Times New Roman" w:ascii="Times New Roman"/>
          <w:color w:val="020202"/>
          <w:spacing w:val="18"/>
          <w:w w:val="81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0"/>
          <w:sz w:val="42"/>
          <w:szCs w:val="42"/>
        </w:rPr>
        <w:t>Y</w:t>
      </w:r>
      <w:r>
        <w:rPr>
          <w:rFonts w:cs="Times New Roman" w:hAnsi="Times New Roman" w:eastAsia="Times New Roman" w:ascii="Times New Roman"/>
          <w:color w:val="020202"/>
          <w:spacing w:val="5"/>
          <w:w w:val="82"/>
          <w:sz w:val="42"/>
          <w:szCs w:val="42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42"/>
          <w:szCs w:val="42"/>
        </w:rPr>
        <w:t>u</w:t>
      </w:r>
      <w:r>
        <w:rPr>
          <w:rFonts w:cs="Times New Roman" w:hAnsi="Times New Roman" w:eastAsia="Times New Roman" w:ascii="Times New Roman"/>
          <w:color w:val="020202"/>
          <w:spacing w:val="9"/>
          <w:w w:val="84"/>
          <w:sz w:val="42"/>
          <w:szCs w:val="42"/>
        </w:rPr>
        <w:t>r</w:t>
      </w:r>
      <w:r>
        <w:rPr>
          <w:rFonts w:cs="Times New Roman" w:hAnsi="Times New Roman" w:eastAsia="Times New Roman" w:ascii="Times New Roman"/>
          <w:color w:val="020202"/>
          <w:spacing w:val="4"/>
          <w:w w:val="80"/>
          <w:sz w:val="42"/>
          <w:szCs w:val="42"/>
        </w:rPr>
        <w:t>s</w:t>
      </w:r>
      <w:r>
        <w:rPr>
          <w:rFonts w:cs="Times New Roman" w:hAnsi="Times New Roman" w:eastAsia="Times New Roman" w:ascii="Times New Roman"/>
          <w:color w:val="020202"/>
          <w:spacing w:val="4"/>
          <w:w w:val="88"/>
          <w:sz w:val="42"/>
          <w:szCs w:val="42"/>
        </w:rPr>
        <w:t>e</w:t>
      </w:r>
      <w:r>
        <w:rPr>
          <w:rFonts w:cs="Times New Roman" w:hAnsi="Times New Roman" w:eastAsia="Times New Roman" w:ascii="Times New Roman"/>
          <w:color w:val="020202"/>
          <w:spacing w:val="3"/>
          <w:w w:val="80"/>
          <w:sz w:val="42"/>
          <w:szCs w:val="42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117"/>
          <w:sz w:val="42"/>
          <w:szCs w:val="42"/>
        </w:rPr>
        <w:t>f</w:t>
      </w:r>
      <w:r>
        <w:rPr>
          <w:rFonts w:cs="Times New Roman" w:hAnsi="Times New Roman" w:eastAsia="Times New Roman" w:ascii="Times New Roman"/>
          <w:color w:val="020202"/>
          <w:spacing w:val="-48"/>
          <w:w w:val="100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42"/>
          <w:szCs w:val="42"/>
        </w:rPr>
        <w:t>a</w:t>
      </w:r>
      <w:r>
        <w:rPr>
          <w:rFonts w:cs="Times New Roman" w:hAnsi="Times New Roman" w:eastAsia="Times New Roman" w:ascii="Times New Roman"/>
          <w:color w:val="020202"/>
          <w:spacing w:val="5"/>
          <w:w w:val="82"/>
          <w:sz w:val="42"/>
          <w:szCs w:val="42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42"/>
          <w:szCs w:val="42"/>
        </w:rPr>
        <w:t>d</w:t>
      </w:r>
      <w:r>
        <w:rPr>
          <w:rFonts w:cs="Times New Roman" w:hAnsi="Times New Roman" w:eastAsia="Times New Roman" w:ascii="Times New Roman"/>
          <w:color w:val="020202"/>
          <w:spacing w:val="16"/>
          <w:w w:val="82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2"/>
          <w:sz w:val="42"/>
          <w:szCs w:val="42"/>
        </w:rPr>
        <w:t>Y</w:t>
      </w:r>
      <w:r>
        <w:rPr>
          <w:rFonts w:cs="Times New Roman" w:hAnsi="Times New Roman" w:eastAsia="Times New Roman" w:ascii="Times New Roman"/>
          <w:color w:val="020202"/>
          <w:spacing w:val="4"/>
          <w:w w:val="82"/>
          <w:sz w:val="42"/>
          <w:szCs w:val="42"/>
        </w:rPr>
        <w:t>o</w:t>
      </w:r>
      <w:r>
        <w:rPr>
          <w:rFonts w:cs="Times New Roman" w:hAnsi="Times New Roman" w:eastAsia="Times New Roman" w:ascii="Times New Roman"/>
          <w:color w:val="020202"/>
          <w:spacing w:val="3"/>
          <w:w w:val="82"/>
          <w:sz w:val="42"/>
          <w:szCs w:val="42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42"/>
          <w:szCs w:val="42"/>
        </w:rPr>
        <w:t>r</w:t>
      </w:r>
      <w:r>
        <w:rPr>
          <w:rFonts w:cs="Times New Roman" w:hAnsi="Times New Roman" w:eastAsia="Times New Roman" w:ascii="Times New Roman"/>
          <w:color w:val="020202"/>
          <w:spacing w:val="13"/>
          <w:w w:val="82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3"/>
          <w:sz w:val="42"/>
          <w:szCs w:val="42"/>
        </w:rPr>
        <w:t>A</w:t>
      </w:r>
      <w:r>
        <w:rPr>
          <w:rFonts w:cs="Times New Roman" w:hAnsi="Times New Roman" w:eastAsia="Times New Roman" w:ascii="Times New Roman"/>
          <w:color w:val="020202"/>
          <w:spacing w:val="4"/>
          <w:w w:val="85"/>
          <w:sz w:val="42"/>
          <w:szCs w:val="42"/>
        </w:rPr>
        <w:t>b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42"/>
          <w:szCs w:val="42"/>
        </w:rPr>
        <w:t>l</w:t>
      </w:r>
      <w:r>
        <w:rPr>
          <w:rFonts w:cs="Times New Roman" w:hAnsi="Times New Roman" w:eastAsia="Times New Roman" w:ascii="Times New Roman"/>
          <w:color w:val="020202"/>
          <w:spacing w:val="6"/>
          <w:w w:val="82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93"/>
          <w:sz w:val="42"/>
          <w:szCs w:val="42"/>
        </w:rPr>
        <w:t>t</w:t>
      </w:r>
      <w:r>
        <w:rPr>
          <w:rFonts w:cs="Times New Roman" w:hAnsi="Times New Roman" w:eastAsia="Times New Roman" w:ascii="Times New Roman"/>
          <w:color w:val="020202"/>
          <w:spacing w:val="3"/>
          <w:w w:val="76"/>
          <w:sz w:val="42"/>
          <w:szCs w:val="42"/>
        </w:rPr>
        <w:t>i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42"/>
          <w:szCs w:val="42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42"/>
          <w:szCs w:val="42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2"/>
          <w:szCs w:val="42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8"/>
          <w:szCs w:val="28"/>
        </w:rPr>
        <w:jc w:val="center"/>
        <w:spacing w:lineRule="exact" w:line="300"/>
        <w:ind w:left="1613" w:right="1656"/>
      </w:pPr>
      <w:r>
        <w:pict>
          <v:shape type="#_x0000_t202" style="position:absolute;margin-left:186.24pt;margin-top:9.6195pt;width:123.03pt;height:14.079pt;mso-position-horizontal-relative:page;mso-position-vertical-relative:paragraph;z-index:-137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8"/>
                      <w:szCs w:val="28"/>
                    </w:rPr>
                    <w:jc w:val="left"/>
                    <w:spacing w:lineRule="exact" w:line="280"/>
                    <w:ind w:right="-62"/>
                  </w:pPr>
                  <w:r>
                    <w:rPr>
                      <w:rFonts w:cs="Arial" w:hAnsi="Arial" w:eastAsia="Arial" w:ascii="Arial"/>
                      <w:i/>
                      <w:color w:val="020202"/>
                      <w:spacing w:val="0"/>
                      <w:w w:val="280"/>
                      <w:sz w:val="28"/>
                      <w:szCs w:val="28"/>
                    </w:rPr>
                    <w:t>s</w:t>
                  </w:r>
                  <w:r>
                    <w:rPr>
                      <w:rFonts w:cs="Arial" w:hAnsi="Arial" w:eastAsia="Arial" w:ascii="Arial"/>
                      <w:i/>
                      <w:color w:val="020202"/>
                      <w:spacing w:val="0"/>
                      <w:w w:val="280"/>
                      <w:sz w:val="28"/>
                      <w:szCs w:val="28"/>
                    </w:rPr>
                    <w:t>      </w:t>
                  </w:r>
                  <w:r>
                    <w:rPr>
                      <w:rFonts w:cs="Arial" w:hAnsi="Arial" w:eastAsia="Arial" w:ascii="Arial"/>
                      <w:i/>
                      <w:color w:val="020202"/>
                      <w:spacing w:val="8"/>
                      <w:w w:val="280"/>
                      <w:sz w:val="28"/>
                      <w:szCs w:val="28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b/>
                      <w:color w:val="020202"/>
                      <w:spacing w:val="0"/>
                      <w:w w:val="139"/>
                      <w:sz w:val="28"/>
                      <w:szCs w:val="28"/>
                    </w:rPr>
                    <w:t>um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28"/>
                      <w:szCs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020202"/>
          <w:spacing w:val="2"/>
          <w:w w:val="197"/>
          <w:position w:val="-3"/>
          <w:sz w:val="30"/>
          <w:szCs w:val="30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258"/>
          <w:position w:val="-3"/>
          <w:sz w:val="30"/>
          <w:szCs w:val="30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103"/>
          <w:position w:val="-3"/>
          <w:sz w:val="30"/>
          <w:szCs w:val="30"/>
        </w:rPr>
        <w:t>: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position w:val="-3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20202"/>
          <w:spacing w:val="33"/>
          <w:w w:val="100"/>
          <w:position w:val="-3"/>
          <w:sz w:val="30"/>
          <w:szCs w:val="30"/>
        </w:rPr>
        <w:t> </w:t>
      </w:r>
      <w:r>
        <w:rPr>
          <w:rFonts w:cs="Arial" w:hAnsi="Arial" w:eastAsia="Arial" w:ascii="Arial"/>
          <w:color w:val="020202"/>
          <w:spacing w:val="0"/>
          <w:w w:val="101"/>
          <w:position w:val="-3"/>
          <w:sz w:val="24"/>
          <w:szCs w:val="24"/>
        </w:rPr>
        <w:t>u</w:t>
      </w:r>
      <w:r>
        <w:rPr>
          <w:rFonts w:cs="Arial" w:hAnsi="Arial" w:eastAsia="Arial" w:ascii="Arial"/>
          <w:color w:val="020202"/>
          <w:spacing w:val="-1"/>
          <w:w w:val="101"/>
          <w:position w:val="-3"/>
          <w:sz w:val="24"/>
          <w:szCs w:val="24"/>
        </w:rPr>
        <w:t>l</w:t>
      </w:r>
      <w:r>
        <w:rPr>
          <w:rFonts w:cs="Arial" w:hAnsi="Arial" w:eastAsia="Arial" w:ascii="Arial"/>
          <w:color w:val="020202"/>
          <w:spacing w:val="-15"/>
          <w:w w:val="87"/>
          <w:position w:val="-3"/>
          <w:sz w:val="24"/>
          <w:szCs w:val="24"/>
        </w:rPr>
        <w:t>:</w:t>
      </w:r>
      <w:r>
        <w:rPr>
          <w:rFonts w:cs="Arial" w:hAnsi="Arial" w:eastAsia="Arial" w:ascii="Arial"/>
          <w:color w:val="020202"/>
          <w:spacing w:val="-2"/>
          <w:w w:val="407"/>
          <w:position w:val="-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20202"/>
          <w:spacing w:val="1"/>
          <w:w w:val="63"/>
          <w:position w:val="-3"/>
          <w:sz w:val="28"/>
          <w:szCs w:val="28"/>
        </w:rPr>
        <w:t>=</w:t>
      </w:r>
      <w:r>
        <w:rPr>
          <w:rFonts w:cs="Times New Roman" w:hAnsi="Times New Roman" w:eastAsia="Times New Roman" w:ascii="Times New Roman"/>
          <w:color w:val="020202"/>
          <w:spacing w:val="0"/>
          <w:w w:val="182"/>
          <w:position w:val="-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6"/>
          <w:w w:val="182"/>
          <w:position w:val="-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1C1C1C"/>
          <w:spacing w:val="2"/>
          <w:w w:val="106"/>
          <w:position w:val="-3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20202"/>
          <w:spacing w:val="8"/>
          <w:w w:val="155"/>
          <w:position w:val="-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103"/>
          <w:position w:val="-3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position w:val="-3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20202"/>
          <w:spacing w:val="-26"/>
          <w:w w:val="100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6"/>
          <w:w w:val="388"/>
          <w:position w:val="-3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020202"/>
          <w:spacing w:val="-8"/>
          <w:w w:val="291"/>
          <w:position w:val="-3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121"/>
          <w:position w:val="-3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53"/>
          <w:position w:val="-3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20202"/>
          <w:spacing w:val="-3"/>
          <w:w w:val="53"/>
          <w:position w:val="-3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131"/>
          <w:position w:val="-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position w:val="-3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020202"/>
          <w:spacing w:val="15"/>
          <w:w w:val="100"/>
          <w:position w:val="-3"/>
          <w:sz w:val="22"/>
          <w:szCs w:val="22"/>
        </w:rPr>
        <w:t> </w:t>
      </w:r>
      <w:r>
        <w:rPr>
          <w:rFonts w:cs="Arial" w:hAnsi="Arial" w:eastAsia="Arial" w:ascii="Arial"/>
          <w:color w:val="1C1C1C"/>
          <w:spacing w:val="2"/>
          <w:w w:val="72"/>
          <w:position w:val="-3"/>
          <w:sz w:val="28"/>
          <w:szCs w:val="28"/>
        </w:rPr>
        <w:t>:</w:t>
      </w:r>
      <w:r>
        <w:rPr>
          <w:rFonts w:cs="Arial" w:hAnsi="Arial" w:eastAsia="Arial" w:ascii="Arial"/>
          <w:color w:val="020202"/>
          <w:spacing w:val="5"/>
          <w:w w:val="105"/>
          <w:position w:val="-3"/>
          <w:sz w:val="28"/>
          <w:szCs w:val="28"/>
        </w:rPr>
        <w:t>e</w:t>
      </w:r>
      <w:r>
        <w:rPr>
          <w:rFonts w:cs="Arial" w:hAnsi="Arial" w:eastAsia="Arial" w:ascii="Arial"/>
          <w:color w:val="020202"/>
          <w:spacing w:val="0"/>
          <w:w w:val="38"/>
          <w:position w:val="-3"/>
          <w:sz w:val="28"/>
          <w:szCs w:val="28"/>
        </w:rPr>
        <w:t>M</w:t>
      </w:r>
      <w:r>
        <w:rPr>
          <w:rFonts w:cs="Arial" w:hAnsi="Arial" w:eastAsia="Arial" w:ascii="Arial"/>
          <w:color w:val="020202"/>
          <w:spacing w:val="0"/>
          <w:w w:val="100"/>
          <w:position w:val="-3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35"/>
          <w:w w:val="100"/>
          <w:position w:val="-3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1"/>
          <w:w w:val="78"/>
          <w:position w:val="-3"/>
          <w:sz w:val="28"/>
          <w:szCs w:val="28"/>
        </w:rPr>
        <w:t>J</w:t>
      </w:r>
      <w:r>
        <w:rPr>
          <w:rFonts w:cs="Arial" w:hAnsi="Arial" w:eastAsia="Arial" w:ascii="Arial"/>
          <w:color w:val="020202"/>
          <w:spacing w:val="0"/>
          <w:w w:val="133"/>
          <w:position w:val="-3"/>
          <w:sz w:val="28"/>
          <w:szCs w:val="28"/>
        </w:rPr>
        <w:t>it</w:t>
      </w:r>
      <w:r>
        <w:rPr>
          <w:rFonts w:cs="Arial" w:hAnsi="Arial" w:eastAsia="Arial" w:ascii="Arial"/>
          <w:color w:val="020202"/>
          <w:spacing w:val="6"/>
          <w:w w:val="133"/>
          <w:position w:val="-3"/>
          <w:sz w:val="28"/>
          <w:szCs w:val="28"/>
        </w:rPr>
        <w:t>b</w:t>
      </w:r>
      <w:r>
        <w:rPr>
          <w:rFonts w:cs="Arial" w:hAnsi="Arial" w:eastAsia="Arial" w:ascii="Arial"/>
          <w:color w:val="020202"/>
          <w:spacing w:val="2"/>
          <w:w w:val="239"/>
          <w:position w:val="-3"/>
          <w:sz w:val="28"/>
          <w:szCs w:val="28"/>
        </w:rPr>
        <w:t>,</w:t>
      </w:r>
      <w:r>
        <w:rPr>
          <w:rFonts w:cs="Arial" w:hAnsi="Arial" w:eastAsia="Arial" w:ascii="Arial"/>
          <w:color w:val="020202"/>
          <w:spacing w:val="2"/>
          <w:w w:val="94"/>
          <w:position w:val="-3"/>
          <w:sz w:val="28"/>
          <w:szCs w:val="28"/>
        </w:rPr>
        <w:t>d</w:t>
      </w:r>
      <w:r>
        <w:rPr>
          <w:rFonts w:cs="Arial" w:hAnsi="Arial" w:eastAsia="Arial" w:ascii="Arial"/>
          <w:color w:val="020202"/>
          <w:spacing w:val="0"/>
          <w:w w:val="91"/>
          <w:position w:val="-3"/>
          <w:sz w:val="28"/>
          <w:szCs w:val="28"/>
        </w:rPr>
        <w:t>u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rFonts w:cs="Arial" w:hAnsi="Arial" w:eastAsia="Arial" w:ascii="Arial"/>
          <w:sz w:val="8"/>
          <w:szCs w:val="8"/>
        </w:rPr>
        <w:jc w:val="left"/>
        <w:spacing w:lineRule="exact" w:line="140"/>
        <w:ind w:left="1891"/>
      </w:pPr>
      <w:r>
        <w:rPr>
          <w:rFonts w:cs="Arial" w:hAnsi="Arial" w:eastAsia="Arial" w:ascii="Arial"/>
          <w:color w:val="020202"/>
          <w:spacing w:val="-8"/>
          <w:w w:val="414"/>
          <w:sz w:val="18"/>
          <w:szCs w:val="18"/>
        </w:rPr>
        <w:t>-</w:t>
      </w:r>
      <w:r>
        <w:rPr>
          <w:rFonts w:cs="Arial" w:hAnsi="Arial" w:eastAsia="Arial" w:ascii="Arial"/>
          <w:color w:val="020202"/>
          <w:spacing w:val="0"/>
          <w:w w:val="206"/>
          <w:sz w:val="18"/>
          <w:szCs w:val="18"/>
        </w:rPr>
        <w:t>U</w:t>
      </w:r>
      <w:r>
        <w:rPr>
          <w:rFonts w:cs="Arial" w:hAnsi="Arial" w:eastAsia="Arial" w:ascii="Arial"/>
          <w:color w:val="020202"/>
          <w:spacing w:val="0"/>
          <w:w w:val="100"/>
          <w:sz w:val="18"/>
          <w:szCs w:val="18"/>
        </w:rPr>
        <w:t>                             </w:t>
      </w:r>
      <w:r>
        <w:rPr>
          <w:rFonts w:cs="Arial" w:hAnsi="Arial" w:eastAsia="Arial" w:ascii="Arial"/>
          <w:color w:val="020202"/>
          <w:spacing w:val="-7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020202"/>
          <w:spacing w:val="0"/>
          <w:w w:val="160"/>
          <w:sz w:val="18"/>
          <w:szCs w:val="18"/>
        </w:rPr>
        <w:t>U</w:t>
      </w:r>
      <w:r>
        <w:rPr>
          <w:rFonts w:cs="Arial" w:hAnsi="Arial" w:eastAsia="Arial" w:ascii="Arial"/>
          <w:color w:val="020202"/>
          <w:spacing w:val="0"/>
          <w:w w:val="160"/>
          <w:sz w:val="18"/>
          <w:szCs w:val="18"/>
        </w:rPr>
        <w:t>           </w:t>
      </w:r>
      <w:r>
        <w:rPr>
          <w:rFonts w:cs="Arial" w:hAnsi="Arial" w:eastAsia="Arial" w:ascii="Arial"/>
          <w:color w:val="020202"/>
          <w:spacing w:val="49"/>
          <w:w w:val="160"/>
          <w:sz w:val="18"/>
          <w:szCs w:val="18"/>
        </w:rPr>
        <w:t> </w:t>
      </w:r>
      <w:r>
        <w:rPr>
          <w:rFonts w:cs="Arial" w:hAnsi="Arial" w:eastAsia="Arial" w:ascii="Arial"/>
          <w:color w:val="020202"/>
          <w:spacing w:val="0"/>
          <w:w w:val="303"/>
          <w:sz w:val="14"/>
          <w:szCs w:val="14"/>
        </w:rPr>
        <w:t>4</w:t>
      </w:r>
      <w:r>
        <w:rPr>
          <w:rFonts w:cs="Arial" w:hAnsi="Arial" w:eastAsia="Arial" w:ascii="Arial"/>
          <w:color w:val="020202"/>
          <w:spacing w:val="8"/>
          <w:w w:val="303"/>
          <w:sz w:val="14"/>
          <w:szCs w:val="14"/>
        </w:rPr>
        <w:t>¢</w:t>
      </w:r>
      <w:r>
        <w:rPr>
          <w:rFonts w:cs="Arial" w:hAnsi="Arial" w:eastAsia="Arial" w:ascii="Arial"/>
          <w:color w:val="020202"/>
          <w:spacing w:val="3"/>
          <w:w w:val="600"/>
          <w:sz w:val="14"/>
          <w:szCs w:val="14"/>
        </w:rPr>
        <w:t>'</w:t>
      </w:r>
      <w:r>
        <w:rPr>
          <w:rFonts w:cs="Arial" w:hAnsi="Arial" w:eastAsia="Arial" w:ascii="Arial"/>
          <w:color w:val="020202"/>
          <w:spacing w:val="0"/>
          <w:w w:val="97"/>
          <w:sz w:val="14"/>
          <w:szCs w:val="14"/>
        </w:rPr>
        <w:t>,</w:t>
      </w:r>
      <w:r>
        <w:rPr>
          <w:rFonts w:cs="Arial" w:hAnsi="Arial" w:eastAsia="Arial" w:ascii="Arial"/>
          <w:color w:val="020202"/>
          <w:spacing w:val="0"/>
          <w:w w:val="100"/>
          <w:sz w:val="14"/>
          <w:szCs w:val="14"/>
        </w:rPr>
        <w:t>   </w:t>
      </w:r>
      <w:r>
        <w:rPr>
          <w:rFonts w:cs="Arial" w:hAnsi="Arial" w:eastAsia="Arial" w:ascii="Arial"/>
          <w:color w:val="020202"/>
          <w:spacing w:val="-1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020202"/>
          <w:spacing w:val="0"/>
          <w:w w:val="182"/>
          <w:sz w:val="8"/>
          <w:szCs w:val="8"/>
        </w:rPr>
        <w:t>z</w:t>
      </w:r>
      <w:r>
        <w:rPr>
          <w:rFonts w:cs="Arial" w:hAnsi="Arial" w:eastAsia="Arial" w:ascii="Arial"/>
          <w:color w:val="1C1C1C"/>
          <w:spacing w:val="0"/>
          <w:w w:val="182"/>
          <w:sz w:val="8"/>
          <w:szCs w:val="8"/>
        </w:rPr>
        <w:t>&gt;</w:t>
      </w:r>
      <w:r>
        <w:rPr>
          <w:rFonts w:cs="Arial" w:hAnsi="Arial" w:eastAsia="Arial" w:ascii="Arial"/>
          <w:color w:val="1C1C1C"/>
          <w:spacing w:val="0"/>
          <w:w w:val="182"/>
          <w:sz w:val="8"/>
          <w:szCs w:val="8"/>
        </w:rPr>
        <w:t>  </w:t>
      </w:r>
      <w:r>
        <w:rPr>
          <w:rFonts w:cs="Arial" w:hAnsi="Arial" w:eastAsia="Arial" w:ascii="Arial"/>
          <w:color w:val="1C1C1C"/>
          <w:spacing w:val="29"/>
          <w:w w:val="182"/>
          <w:sz w:val="8"/>
          <w:szCs w:val="8"/>
        </w:rPr>
        <w:t> </w:t>
      </w:r>
      <w:r>
        <w:rPr>
          <w:rFonts w:cs="Arial" w:hAnsi="Arial" w:eastAsia="Arial" w:ascii="Arial"/>
          <w:color w:val="020202"/>
          <w:spacing w:val="0"/>
          <w:w w:val="600"/>
          <w:sz w:val="8"/>
          <w:szCs w:val="8"/>
        </w:rPr>
        <w:t>'</w:t>
      </w:r>
      <w:r>
        <w:rPr>
          <w:rFonts w:cs="Arial" w:hAnsi="Arial" w:eastAsia="Arial" w:ascii="Arial"/>
          <w:color w:val="020202"/>
          <w:spacing w:val="44"/>
          <w:w w:val="600"/>
          <w:sz w:val="8"/>
          <w:szCs w:val="8"/>
        </w:rPr>
        <w:t> </w:t>
      </w:r>
      <w:r>
        <w:rPr>
          <w:rFonts w:cs="Arial" w:hAnsi="Arial" w:eastAsia="Arial" w:ascii="Arial"/>
          <w:color w:val="020202"/>
          <w:spacing w:val="0"/>
          <w:w w:val="173"/>
          <w:sz w:val="8"/>
          <w:szCs w:val="8"/>
        </w:rPr>
        <w:t>;</w:t>
      </w:r>
      <w:r>
        <w:rPr>
          <w:rFonts w:cs="Arial" w:hAnsi="Arial" w:eastAsia="Arial" w:ascii="Arial"/>
          <w:color w:val="000000"/>
          <w:spacing w:val="0"/>
          <w:w w:val="100"/>
          <w:sz w:val="8"/>
          <w:szCs w:val="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20"/>
        <w:ind w:left="144" w:right="412"/>
      </w:pPr>
      <w:r>
        <w:rPr>
          <w:rFonts w:cs="Times New Roman" w:hAnsi="Times New Roman" w:eastAsia="Times New Roman" w:ascii="Times New Roman"/>
          <w:i/>
          <w:color w:val="020202"/>
          <w:spacing w:val="2"/>
          <w:w w:val="97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i/>
          <w:color w:val="020202"/>
          <w:spacing w:val="-24"/>
          <w:w w:val="97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7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5"/>
          <w:w w:val="9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5"/>
          <w:w w:val="9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7"/>
          <w:w w:val="112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8"/>
          <w:w w:val="98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3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75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i/>
          <w:color w:val="020202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9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9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9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9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9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6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color w:val="020202"/>
          <w:spacing w:val="-17"/>
          <w:w w:val="9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9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color w:val="020202"/>
          <w:spacing w:val="20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i/>
          <w:color w:val="020202"/>
          <w:spacing w:val="9"/>
          <w:w w:val="9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3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9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9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95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5"/>
          <w:w w:val="87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98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8"/>
          <w:w w:val="8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color w:val="020202"/>
          <w:spacing w:val="-17"/>
          <w:w w:val="107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5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1C1C1C"/>
          <w:spacing w:val="0"/>
          <w:w w:val="62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color w:val="1C1C1C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color w:val="020202"/>
          <w:spacing w:val="-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9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9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3"/>
          <w:w w:val="9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9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aka</w:t>
      </w:r>
      <w:r>
        <w:rPr>
          <w:rFonts w:cs="Times New Roman" w:hAnsi="Times New Roman" w:eastAsia="Times New Roman" w:ascii="Times New Roman"/>
          <w:i/>
          <w:color w:val="020202"/>
          <w:spacing w:val="11"/>
          <w:w w:val="9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9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36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3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color w:val="020202"/>
          <w:spacing w:val="1"/>
          <w:w w:val="93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8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1210" w:right="1542"/>
      </w:pPr>
      <w:r>
        <w:rPr>
          <w:rFonts w:cs="Times New Roman" w:hAnsi="Times New Roman" w:eastAsia="Times New Roman" w:ascii="Times New Roman"/>
          <w:i/>
          <w:color w:val="020202"/>
          <w:spacing w:val="4"/>
          <w:w w:val="109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88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2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6"/>
          <w:w w:val="92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-40"/>
          <w:w w:val="85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162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85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6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color w:val="020202"/>
          <w:spacing w:val="-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-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9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0"/>
          <w:w w:val="9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7"/>
          <w:w w:val="9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35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i/>
          <w:color w:val="020202"/>
          <w:spacing w:val="6"/>
          <w:w w:val="9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color w:val="020202"/>
          <w:spacing w:val="3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9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8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8"/>
          <w:w w:val="9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89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17"/>
          <w:w w:val="8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117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125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color w:val="020202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5"/>
          <w:w w:val="9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112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82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2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color w:val="020202"/>
          <w:spacing w:val="7"/>
          <w:w w:val="9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40"/>
          <w:w w:val="85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23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i/>
          <w:color w:val="020202"/>
          <w:spacing w:val="-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117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3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28"/>
      </w:pP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akhir</w:t>
      </w:r>
      <w:r>
        <w:rPr>
          <w:rFonts w:cs="Times New Roman" w:hAnsi="Times New Roman" w:eastAsia="Times New Roman" w:ascii="Times New Roman"/>
          <w:color w:val="020202"/>
          <w:spacing w:val="53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ara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us</w:t>
      </w:r>
      <w:r>
        <w:rPr>
          <w:rFonts w:cs="Times New Roman" w:hAnsi="Times New Roman" w:eastAsia="Times New Roman" w:ascii="Times New Roman"/>
          <w:color w:val="020202"/>
          <w:spacing w:val="1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ahkan</w:t>
      </w:r>
      <w:r>
        <w:rPr>
          <w:rFonts w:cs="Times New Roman" w:hAnsi="Times New Roman" w:eastAsia="Times New Roman" w:ascii="Times New Roman"/>
          <w:color w:val="020202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1C1C1C"/>
          <w:spacing w:val="0"/>
          <w:w w:val="49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8"/>
        <w:ind w:left="120"/>
      </w:pPr>
      <w:r>
        <w:rPr>
          <w:rFonts w:cs="Times New Roman" w:hAnsi="Times New Roman" w:eastAsia="Times New Roman" w:ascii="Times New Roman"/>
          <w:color w:val="020202"/>
          <w:spacing w:val="-2"/>
          <w:w w:val="8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color w:val="020202"/>
          <w:spacing w:val="38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-2"/>
          <w:w w:val="8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30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98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20202"/>
          <w:spacing w:val="-12"/>
          <w:w w:val="9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7"/>
        <w:ind w:left="101"/>
      </w:pPr>
      <w:r>
        <w:rPr>
          <w:rFonts w:cs="Times New Roman" w:hAnsi="Times New Roman" w:eastAsia="Times New Roman" w:ascii="Times New Roman"/>
          <w:color w:val="020202"/>
          <w:w w:val="9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20202"/>
          <w:w w:val="66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20202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color w:val="020202"/>
          <w:spacing w:val="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uar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8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0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Ay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ah,</w:t>
      </w:r>
      <w:r>
        <w:rPr>
          <w:rFonts w:cs="Times New Roman" w:hAnsi="Times New Roman" w:eastAsia="Times New Roman" w:ascii="Times New Roman"/>
          <w:color w:val="020202"/>
          <w:spacing w:val="22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a,</w:t>
      </w:r>
      <w:r>
        <w:rPr>
          <w:rFonts w:cs="Times New Roman" w:hAnsi="Times New Roman" w:eastAsia="Times New Roman" w:ascii="Times New Roman"/>
          <w:color w:val="020202"/>
          <w:spacing w:val="14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020202"/>
          <w:spacing w:val="13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20202"/>
          <w:spacing w:val="1"/>
          <w:w w:val="9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8"/>
        <w:ind w:left="110"/>
      </w:pP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3.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6"/>
          <w:szCs w:val="26"/>
        </w:rPr>
        <w:t>    </w:t>
      </w:r>
      <w:r>
        <w:rPr>
          <w:rFonts w:cs="Times New Roman" w:hAnsi="Times New Roman" w:eastAsia="Times New Roman" w:ascii="Times New Roman"/>
          <w:color w:val="020202"/>
          <w:spacing w:val="6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3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5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4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38"/>
        <w:ind w:left="101"/>
      </w:pPr>
      <w:r>
        <w:rPr>
          <w:rFonts w:cs="Times New Roman" w:hAnsi="Times New Roman" w:eastAsia="Times New Roman" w:ascii="Times New Roman"/>
          <w:color w:val="020202"/>
          <w:spacing w:val="2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20202"/>
          <w:spacing w:val="-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ua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uku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2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tan</w:t>
      </w:r>
      <w:r>
        <w:rPr>
          <w:rFonts w:cs="Times New Roman" w:hAnsi="Times New Roman" w:eastAsia="Times New Roman" w:ascii="Times New Roman"/>
          <w:color w:val="020202"/>
          <w:spacing w:val="3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4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ind w:right="808"/>
      </w:pPr>
      <w:r>
        <w:rPr>
          <w:rFonts w:cs="Times New Roman" w:hAnsi="Times New Roman" w:eastAsia="Times New Roman" w:ascii="Times New Roman"/>
          <w:color w:val="020202"/>
          <w:spacing w:val="9"/>
          <w:w w:val="84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arta,</w:t>
      </w:r>
      <w:r>
        <w:rPr>
          <w:rFonts w:cs="Times New Roman" w:hAnsi="Times New Roman" w:eastAsia="Times New Roman" w:ascii="Times New Roman"/>
          <w:color w:val="020202"/>
          <w:spacing w:val="4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57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20202"/>
          <w:spacing w:val="2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20202"/>
          <w:spacing w:val="4"/>
          <w:w w:val="100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020202"/>
          <w:spacing w:val="3"/>
          <w:w w:val="75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8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ind w:right="886"/>
      </w:pPr>
      <w:r>
        <w:rPr>
          <w:rFonts w:cs="Times New Roman" w:hAnsi="Times New Roman" w:eastAsia="Times New Roman" w:ascii="Times New Roman"/>
          <w:color w:val="020202"/>
          <w:spacing w:val="1"/>
          <w:w w:val="76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2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2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ind w:left="3976" w:right="4215"/>
        <w:sectPr>
          <w:pgSz w:w="11080" w:h="19780"/>
          <w:pgMar w:top="1880" w:bottom="280" w:left="1080" w:right="1560"/>
        </w:sectPr>
      </w:pPr>
      <w:r>
        <w:rPr>
          <w:rFonts w:cs="Times New Roman" w:hAnsi="Times New Roman" w:eastAsia="Times New Roman" w:ascii="Times New Roman"/>
          <w:color w:val="020202"/>
          <w:spacing w:val="-8"/>
          <w:w w:val="12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99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58pt;height:1015pt;mso-position-horizontal-relative:page;mso-position-vertical-relative:page;z-index:-1375">
            <v:imagedata o:title="" r:id="rId9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1957" w:right="2354"/>
      </w:pPr>
      <w:r>
        <w:rPr>
          <w:rFonts w:cs="Times New Roman" w:hAnsi="Times New Roman" w:eastAsia="Times New Roman" w:ascii="Times New Roman"/>
          <w:b/>
          <w:color w:val="2A282A"/>
          <w:spacing w:val="8"/>
          <w:w w:val="8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383838"/>
          <w:spacing w:val="9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383838"/>
          <w:spacing w:val="0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383838"/>
          <w:spacing w:val="19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383838"/>
          <w:spacing w:val="10"/>
          <w:w w:val="84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color w:val="383838"/>
          <w:spacing w:val="9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2A282A"/>
          <w:spacing w:val="-4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83838"/>
          <w:spacing w:val="0"/>
          <w:w w:val="85"/>
          <w:sz w:val="26"/>
          <w:szCs w:val="26"/>
        </w:rPr>
        <w:t>AAN</w:t>
      </w:r>
      <w:r>
        <w:rPr>
          <w:rFonts w:cs="Times New Roman" w:hAnsi="Times New Roman" w:eastAsia="Times New Roman" w:ascii="Times New Roman"/>
          <w:b/>
          <w:color w:val="383838"/>
          <w:spacing w:val="4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8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383838"/>
          <w:spacing w:val="8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2A282A"/>
          <w:spacing w:val="8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383838"/>
          <w:spacing w:val="9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2A282A"/>
          <w:spacing w:val="39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8"/>
          <w:w w:val="8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383838"/>
          <w:spacing w:val="5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383838"/>
          <w:spacing w:val="1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10"/>
          <w:w w:val="83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383838"/>
          <w:spacing w:val="6"/>
          <w:w w:val="9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7"/>
          <w:sz w:val="26"/>
          <w:szCs w:val="26"/>
        </w:rPr>
        <w:t>ARI</w:t>
      </w:r>
      <w:r>
        <w:rPr>
          <w:rFonts w:cs="Times New Roman" w:hAnsi="Times New Roman" w:eastAsia="Times New Roman" w:ascii="Times New Roman"/>
          <w:b/>
          <w:color w:val="2A282A"/>
          <w:spacing w:val="-3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7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383838"/>
          <w:spacing w:val="0"/>
          <w:w w:val="83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auto" w:line="499"/>
        <w:ind w:left="100" w:right="4489" w:firstLine="14"/>
      </w:pP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1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1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383838"/>
          <w:spacing w:val="2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4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3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31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4"/>
          <w:w w:val="87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color w:val="2A282A"/>
          <w:spacing w:val="4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1"/>
          <w:w w:val="6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0"/>
          <w:w w:val="7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-3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0"/>
          <w:w w:val="32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2A282A"/>
          <w:spacing w:val="0"/>
          <w:w w:val="3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5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9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           </w:t>
      </w:r>
      <w:r>
        <w:rPr>
          <w:rFonts w:cs="Times New Roman" w:hAnsi="Times New Roman" w:eastAsia="Times New Roman" w:ascii="Times New Roman"/>
          <w:color w:val="2A282A"/>
          <w:spacing w:val="4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0"/>
          <w:w w:val="39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383838"/>
          <w:spacing w:val="0"/>
          <w:w w:val="39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383838"/>
          <w:spacing w:val="11"/>
          <w:w w:val="3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3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383838"/>
          <w:spacing w:val="2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383838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1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5"/>
          <w:w w:val="83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2A282A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7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90"/>
          <w:sz w:val="26"/>
          <w:szCs w:val="26"/>
        </w:rPr>
        <w:t>ani</w:t>
      </w:r>
      <w:r>
        <w:rPr>
          <w:rFonts w:cs="Times New Roman" w:hAnsi="Times New Roman" w:eastAsia="Times New Roman" w:ascii="Times New Roman"/>
          <w:color w:val="2A282A"/>
          <w:spacing w:val="10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0"/>
          <w:w w:val="9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6"/>
          <w:w w:val="9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0"/>
          <w:w w:val="83"/>
          <w:sz w:val="26"/>
          <w:szCs w:val="26"/>
        </w:rPr>
        <w:t>um</w:t>
      </w:r>
      <w:r>
        <w:rPr>
          <w:rFonts w:cs="Times New Roman" w:hAnsi="Times New Roman" w:eastAsia="Times New Roman" w:ascii="Times New Roman"/>
          <w:color w:val="2A282A"/>
          <w:spacing w:val="0"/>
          <w:w w:val="8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2A282A"/>
          <w:spacing w:val="2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8"/>
          <w:szCs w:val="28"/>
        </w:rPr>
        <w:t>               </w:t>
      </w:r>
      <w:r>
        <w:rPr>
          <w:rFonts w:cs="Times New Roman" w:hAnsi="Times New Roman" w:eastAsia="Times New Roman" w:ascii="Times New Roman"/>
          <w:color w:val="383838"/>
          <w:spacing w:val="2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A282A"/>
          <w:spacing w:val="0"/>
          <w:w w:val="36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2A282A"/>
          <w:spacing w:val="0"/>
          <w:w w:val="36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2A282A"/>
          <w:spacing w:val="5"/>
          <w:w w:val="3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2A282A"/>
          <w:spacing w:val="2"/>
          <w:w w:val="5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383838"/>
          <w:spacing w:val="2"/>
          <w:w w:val="9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2A282A"/>
          <w:spacing w:val="2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2A282A"/>
          <w:spacing w:val="2"/>
          <w:w w:val="8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2A282A"/>
          <w:spacing w:val="3"/>
          <w:w w:val="9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2A282A"/>
          <w:spacing w:val="2"/>
          <w:w w:val="6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2A282A"/>
          <w:spacing w:val="2"/>
          <w:w w:val="9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2A282A"/>
          <w:spacing w:val="2"/>
          <w:w w:val="8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2A282A"/>
          <w:spacing w:val="0"/>
          <w:w w:val="81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00"/>
      </w:pP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3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0"/>
          <w:w w:val="6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2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7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95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5"/>
          <w:w w:val="95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1"/>
          <w:w w:val="7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7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2A282A"/>
          <w:spacing w:val="1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0"/>
          <w:w w:val="32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2A282A"/>
          <w:spacing w:val="0"/>
          <w:w w:val="32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color w:val="2A282A"/>
          <w:spacing w:val="4"/>
          <w:w w:val="3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2A282A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2A282A"/>
          <w:spacing w:val="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2A282A"/>
          <w:spacing w:val="-12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color w:val="2A282A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color w:val="2A282A"/>
          <w:spacing w:val="-2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color w:val="2A282A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color w:val="2A282A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2A282A"/>
          <w:spacing w:val="-3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color w:val="2A282A"/>
          <w:spacing w:val="-15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color w:val="2A282A"/>
          <w:spacing w:val="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color w:val="2A282A"/>
          <w:spacing w:val="-15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color w:val="2A282A"/>
          <w:spacing w:val="-15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color w:val="2A282A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i/>
          <w:color w:val="2A282A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2A282A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2A282A"/>
          <w:spacing w:val="-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2A282A"/>
          <w:spacing w:val="-4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2A282A"/>
          <w:spacing w:val="-1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7"/>
          <w:sz w:val="28"/>
          <w:szCs w:val="28"/>
        </w:rPr>
        <w:t>RAK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8" w:lineRule="exact" w:line="280"/>
        <w:ind w:left="1660" w:right="443"/>
      </w:pPr>
      <w:r>
        <w:rPr>
          <w:rFonts w:cs="Times New Roman" w:hAnsi="Times New Roman" w:eastAsia="Times New Roman" w:ascii="Times New Roman"/>
          <w:b/>
          <w:color w:val="2A282A"/>
          <w:spacing w:val="-3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2A282A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92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92"/>
          <w:sz w:val="26"/>
          <w:szCs w:val="26"/>
        </w:rPr>
        <w:t>IM</w:t>
      </w:r>
      <w:r>
        <w:rPr>
          <w:rFonts w:cs="Times New Roman" w:hAnsi="Times New Roman" w:eastAsia="Times New Roman" w:ascii="Times New Roman"/>
          <w:b/>
          <w:color w:val="2A282A"/>
          <w:spacing w:val="-7"/>
          <w:w w:val="92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2A282A"/>
          <w:spacing w:val="-4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92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29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100"/>
          <w:sz w:val="26"/>
          <w:szCs w:val="26"/>
        </w:rPr>
        <w:t>WU</w:t>
      </w:r>
      <w:r>
        <w:rPr>
          <w:rFonts w:cs="Times New Roman" w:hAnsi="Times New Roman" w:eastAsia="Times New Roman" w:ascii="Times New Roman"/>
          <w:b/>
          <w:color w:val="2A282A"/>
          <w:spacing w:val="-1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color w:val="2A282A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2A282A"/>
          <w:spacing w:val="-15"/>
          <w:w w:val="10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b/>
          <w:i/>
          <w:color w:val="2A282A"/>
          <w:spacing w:val="-2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i/>
          <w:color w:val="2A282A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i/>
          <w:color w:val="2A282A"/>
          <w:spacing w:val="-6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100"/>
          <w:sz w:val="26"/>
          <w:szCs w:val="26"/>
        </w:rPr>
        <w:t>li</w:t>
      </w:r>
      <w:r>
        <w:rPr>
          <w:rFonts w:cs="Times New Roman" w:hAnsi="Times New Roman" w:eastAsia="Times New Roman" w:ascii="Times New Roman"/>
          <w:b/>
          <w:i/>
          <w:color w:val="2A282A"/>
          <w:spacing w:val="-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2A282A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10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b/>
          <w:color w:val="2A282A"/>
          <w:spacing w:val="3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9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2A282A"/>
          <w:spacing w:val="-3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color w:val="383838"/>
          <w:spacing w:val="0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383838"/>
          <w:spacing w:val="1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2A282A"/>
          <w:spacing w:val="11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b/>
          <w:i/>
          <w:color w:val="2A282A"/>
          <w:spacing w:val="-15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383838"/>
          <w:spacing w:val="-2"/>
          <w:w w:val="92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i/>
          <w:color w:val="2A282A"/>
          <w:spacing w:val="-2"/>
          <w:w w:val="92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2A282A"/>
          <w:spacing w:val="-15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2A282A"/>
          <w:spacing w:val="-10"/>
          <w:w w:val="9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i/>
          <w:color w:val="383838"/>
          <w:spacing w:val="-1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i/>
          <w:color w:val="383838"/>
          <w:spacing w:val="-6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i/>
          <w:color w:val="383838"/>
          <w:spacing w:val="-1"/>
          <w:w w:val="92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2A282A"/>
          <w:spacing w:val="-2"/>
          <w:w w:val="92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i/>
          <w:color w:val="2A282A"/>
          <w:spacing w:val="55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i/>
          <w:color w:val="383838"/>
          <w:spacing w:val="-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383838"/>
          <w:spacing w:val="-1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i/>
          <w:color w:val="2A282A"/>
          <w:spacing w:val="-2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i/>
          <w:color w:val="2A282A"/>
          <w:spacing w:val="-1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i/>
          <w:color w:val="2A282A"/>
          <w:spacing w:val="0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i/>
          <w:color w:val="2A282A"/>
          <w:spacing w:val="16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383838"/>
          <w:spacing w:val="0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383838"/>
          <w:spacing w:val="-4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9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2A282A"/>
          <w:spacing w:val="-2"/>
          <w:w w:val="9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2A282A"/>
          <w:spacing w:val="-1"/>
          <w:w w:val="83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2A282A"/>
          <w:spacing w:val="0"/>
          <w:w w:val="9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502"/>
        <w:ind w:left="100" w:right="433" w:firstLine="14"/>
      </w:pPr>
      <w:r>
        <w:rPr>
          <w:rFonts w:cs="Times New Roman" w:hAnsi="Times New Roman" w:eastAsia="Times New Roman" w:ascii="Times New Roman"/>
          <w:color w:val="2A282A"/>
          <w:spacing w:val="4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3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2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8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383838"/>
          <w:spacing w:val="5"/>
          <w:w w:val="88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4"/>
          <w:w w:val="7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91"/>
          <w:sz w:val="26"/>
          <w:szCs w:val="26"/>
        </w:rPr>
        <w:t>kr</w:t>
      </w:r>
      <w:r>
        <w:rPr>
          <w:rFonts w:cs="Times New Roman" w:hAnsi="Times New Roman" w:eastAsia="Times New Roman" w:ascii="Times New Roman"/>
          <w:color w:val="2A282A"/>
          <w:spacing w:val="6"/>
          <w:w w:val="9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7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7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3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3"/>
          <w:w w:val="9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A282A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7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2"/>
          <w:w w:val="13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2A282A"/>
          <w:spacing w:val="3"/>
          <w:w w:val="9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3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3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0"/>
          <w:w w:val="7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0"/>
          <w:w w:val="7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4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383838"/>
          <w:spacing w:val="2"/>
          <w:w w:val="88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2A282A"/>
          <w:spacing w:val="1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4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383838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383838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5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2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iri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2A282A"/>
          <w:spacing w:val="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49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383838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2A282A"/>
          <w:spacing w:val="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5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383838"/>
          <w:spacing w:val="0"/>
          <w:w w:val="88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383838"/>
          <w:spacing w:val="0"/>
          <w:w w:val="88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383838"/>
          <w:spacing w:val="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4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ak</w:t>
      </w:r>
      <w:r>
        <w:rPr>
          <w:rFonts w:cs="Times New Roman" w:hAnsi="Times New Roman" w:eastAsia="Times New Roman" w:ascii="Times New Roman"/>
          <w:color w:val="2A282A"/>
          <w:spacing w:val="9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3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5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2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3"/>
          <w:w w:val="101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0"/>
          <w:w w:val="5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2A282A"/>
          <w:spacing w:val="-3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6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3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1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3"/>
          <w:w w:val="9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5"/>
          <w:w w:val="9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383838"/>
          <w:spacing w:val="3"/>
          <w:w w:val="91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3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8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0"/>
          <w:w w:val="6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6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4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1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33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ri</w:t>
      </w:r>
      <w:r>
        <w:rPr>
          <w:rFonts w:cs="Times New Roman" w:hAnsi="Times New Roman" w:eastAsia="Times New Roman" w:ascii="Times New Roman"/>
          <w:color w:val="2A282A"/>
          <w:spacing w:val="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2"/>
          <w:w w:val="8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383838"/>
          <w:spacing w:val="3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383838"/>
          <w:spacing w:val="0"/>
          <w:w w:val="91"/>
          <w:sz w:val="26"/>
          <w:szCs w:val="26"/>
        </w:rPr>
        <w:t>uk</w:t>
      </w:r>
      <w:r>
        <w:rPr>
          <w:rFonts w:cs="Times New Roman" w:hAnsi="Times New Roman" w:eastAsia="Times New Roman" w:ascii="Times New Roman"/>
          <w:color w:val="383838"/>
          <w:spacing w:val="10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0"/>
          <w:w w:val="5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5"/>
          <w:w w:val="5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2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383838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6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ai</w:t>
      </w:r>
      <w:r>
        <w:rPr>
          <w:rFonts w:cs="Times New Roman" w:hAnsi="Times New Roman" w:eastAsia="Times New Roman" w:ascii="Times New Roman"/>
          <w:color w:val="2A282A"/>
          <w:spacing w:val="2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1"/>
          <w:w w:val="7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4"/>
          <w:w w:val="10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2A282A"/>
          <w:spacing w:val="1"/>
          <w:w w:val="7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2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383838"/>
          <w:spacing w:val="3"/>
          <w:w w:val="9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3"/>
          <w:w w:val="9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575757"/>
          <w:spacing w:val="0"/>
          <w:w w:val="72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575757"/>
          <w:spacing w:val="0"/>
          <w:w w:val="7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2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3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383838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383838"/>
          <w:spacing w:val="2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383838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383838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1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1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7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92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1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383838"/>
          <w:spacing w:val="2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5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5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6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7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1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aku</w:t>
      </w:r>
      <w:r>
        <w:rPr>
          <w:rFonts w:cs="Times New Roman" w:hAnsi="Times New Roman" w:eastAsia="Times New Roman" w:ascii="Times New Roman"/>
          <w:color w:val="383838"/>
          <w:spacing w:val="1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5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tan</w:t>
      </w:r>
      <w:r>
        <w:rPr>
          <w:rFonts w:cs="Times New Roman" w:hAnsi="Times New Roman" w:eastAsia="Times New Roman" w:ascii="Times New Roman"/>
          <w:color w:val="383838"/>
          <w:spacing w:val="2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2A282A"/>
          <w:spacing w:val="4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2A282A"/>
          <w:spacing w:val="2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5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2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2A282A"/>
          <w:spacing w:val="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2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-14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2"/>
          <w:w w:val="104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2A282A"/>
          <w:spacing w:val="0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7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aan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7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2A282A"/>
          <w:spacing w:val="3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3"/>
          <w:w w:val="9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0"/>
          <w:w w:val="5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auto" w:line="246"/>
        <w:ind w:left="6004" w:right="722" w:hanging="1286"/>
      </w:pPr>
      <w:r>
        <w:rPr>
          <w:rFonts w:cs="Times New Roman" w:hAnsi="Times New Roman" w:eastAsia="Times New Roman" w:ascii="Times New Roman"/>
          <w:color w:val="383838"/>
          <w:spacing w:val="3"/>
          <w:w w:val="83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2"/>
          <w:w w:val="83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383838"/>
          <w:spacing w:val="3"/>
          <w:w w:val="83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2"/>
          <w:w w:val="83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6"/>
          <w:w w:val="8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383838"/>
          <w:spacing w:val="6"/>
          <w:w w:val="8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6"/>
          <w:szCs w:val="26"/>
        </w:rPr>
        <w:t>a,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383838"/>
          <w:spacing w:val="1"/>
          <w:w w:val="8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0"/>
          <w:w w:val="83"/>
          <w:sz w:val="26"/>
          <w:szCs w:val="26"/>
        </w:rPr>
        <w:t>13</w:t>
      </w:r>
      <w:r>
        <w:rPr>
          <w:rFonts w:cs="Times New Roman" w:hAnsi="Times New Roman" w:eastAsia="Times New Roman" w:ascii="Times New Roman"/>
          <w:color w:val="383838"/>
          <w:spacing w:val="13"/>
          <w:w w:val="8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5"/>
          <w:w w:val="8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383838"/>
          <w:spacing w:val="2"/>
          <w:w w:val="8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383838"/>
          <w:spacing w:val="2"/>
          <w:w w:val="83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383838"/>
          <w:spacing w:val="2"/>
          <w:w w:val="8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0"/>
          <w:w w:val="8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4"/>
          <w:w w:val="8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2A282A"/>
          <w:spacing w:val="2"/>
          <w:w w:val="8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2A282A"/>
          <w:spacing w:val="2"/>
          <w:w w:val="8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2A282A"/>
          <w:spacing w:val="0"/>
          <w:w w:val="83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0"/>
          <w:w w:val="8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11"/>
          <w:w w:val="8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2A282A"/>
          <w:spacing w:val="4"/>
          <w:w w:val="93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383838"/>
          <w:spacing w:val="3"/>
          <w:w w:val="79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2A282A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3"/>
          <w:w w:val="87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1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6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383838"/>
          <w:spacing w:val="3"/>
          <w:w w:val="93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3"/>
          <w:w w:val="9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3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383838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383838"/>
          <w:spacing w:val="7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2A282A"/>
          <w:spacing w:val="0"/>
          <w:w w:val="88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ind w:right="504"/>
      </w:pPr>
      <w:r>
        <w:rPr>
          <w:rFonts w:cs="Times New Roman" w:hAnsi="Times New Roman" w:eastAsia="Times New Roman" w:ascii="Times New Roman"/>
          <w:color w:val="2A282A"/>
          <w:spacing w:val="3"/>
          <w:w w:val="84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2A282A"/>
          <w:spacing w:val="2"/>
          <w:w w:val="9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-2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2"/>
          <w:w w:val="5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2A282A"/>
          <w:spacing w:val="0"/>
          <w:w w:val="68"/>
          <w:sz w:val="26"/>
          <w:szCs w:val="26"/>
        </w:rPr>
        <w:t>it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color w:val="2A282A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83838"/>
          <w:spacing w:val="5"/>
          <w:w w:val="83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2A282A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2A282A"/>
          <w:spacing w:val="7"/>
          <w:w w:val="91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383838"/>
          <w:spacing w:val="3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2A282A"/>
          <w:spacing w:val="0"/>
          <w:w w:val="91"/>
          <w:sz w:val="26"/>
          <w:szCs w:val="26"/>
        </w:rPr>
        <w:t>ani</w:t>
      </w:r>
      <w:r>
        <w:rPr>
          <w:rFonts w:cs="Times New Roman" w:hAnsi="Times New Roman" w:eastAsia="Times New Roman" w:ascii="Times New Roman"/>
          <w:color w:val="2A282A"/>
          <w:spacing w:val="11"/>
          <w:w w:val="9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383838"/>
          <w:spacing w:val="0"/>
          <w:w w:val="9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383838"/>
          <w:spacing w:val="7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2A282A"/>
          <w:spacing w:val="0"/>
          <w:w w:val="84"/>
          <w:sz w:val="26"/>
          <w:szCs w:val="26"/>
        </w:rPr>
        <w:t>um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spacing w:before="13"/>
        <w:ind w:right="602"/>
      </w:pPr>
      <w:r>
        <w:rPr>
          <w:rFonts w:cs="Times New Roman" w:hAnsi="Times New Roman" w:eastAsia="Times New Roman" w:ascii="Times New Roman"/>
          <w:color w:val="383838"/>
          <w:spacing w:val="0"/>
          <w:w w:val="100"/>
          <w:sz w:val="26"/>
          <w:szCs w:val="26"/>
        </w:rPr>
        <w:t>(N</w:t>
      </w:r>
      <w:r>
        <w:rPr>
          <w:rFonts w:cs="Times New Roman" w:hAnsi="Times New Roman" w:eastAsia="Times New Roman" w:ascii="Times New Roman"/>
          <w:color w:val="383838"/>
          <w:spacing w:val="10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383838"/>
          <w:spacing w:val="7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2A282A"/>
          <w:spacing w:val="0"/>
          <w:w w:val="100"/>
          <w:sz w:val="26"/>
          <w:szCs w:val="26"/>
        </w:rPr>
        <w:t>:</w:t>
      </w:r>
      <w:r>
        <w:rPr>
          <w:rFonts w:cs="Times New Roman" w:hAnsi="Times New Roman" w:eastAsia="Times New Roman" w:ascii="Times New Roman"/>
          <w:color w:val="2A282A"/>
          <w:spacing w:val="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2A282A"/>
          <w:spacing w:val="3"/>
          <w:w w:val="57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383838"/>
          <w:spacing w:val="4"/>
          <w:w w:val="97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2A282A"/>
          <w:spacing w:val="3"/>
          <w:w w:val="90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2A282A"/>
          <w:spacing w:val="3"/>
          <w:w w:val="86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2A282A"/>
          <w:spacing w:val="3"/>
          <w:w w:val="101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383838"/>
          <w:spacing w:val="2"/>
          <w:w w:val="7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383838"/>
          <w:spacing w:val="4"/>
          <w:w w:val="104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383838"/>
          <w:spacing w:val="3"/>
          <w:w w:val="83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383838"/>
          <w:spacing w:val="4"/>
          <w:w w:val="93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383838"/>
          <w:spacing w:val="0"/>
          <w:w w:val="81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4"/>
          <w:szCs w:val="14"/>
        </w:rPr>
        <w:jc w:val="center"/>
        <w:ind w:left="4034" w:right="4303"/>
        <w:sectPr>
          <w:pgSz w:w="11160" w:h="20300"/>
          <w:pgMar w:top="1940" w:bottom="280" w:left="1100" w:right="1560"/>
        </w:sectPr>
      </w:pPr>
      <w:r>
        <w:rPr>
          <w:rFonts w:cs="Times New Roman" w:hAnsi="Times New Roman" w:eastAsia="Times New Roman" w:ascii="Times New Roman"/>
          <w:b/>
          <w:color w:val="575757"/>
          <w:spacing w:val="0"/>
          <w:w w:val="101"/>
          <w:sz w:val="14"/>
          <w:szCs w:val="14"/>
        </w:rPr>
        <w:t>V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4"/>
          <w:szCs w:val="14"/>
        </w:rPr>
      </w:r>
    </w:p>
    <w:p>
      <w:pPr>
        <w:rPr>
          <w:sz w:val="16"/>
          <w:szCs w:val="16"/>
        </w:rPr>
        <w:jc w:val="left"/>
        <w:spacing w:before="8" w:lineRule="exact" w:line="160"/>
      </w:pPr>
      <w:r>
        <w:pict>
          <v:shape type="#_x0000_t75" style="position:absolute;margin-left:0pt;margin-top:0pt;width:560pt;height:985pt;mso-position-horizontal-relative:page;mso-position-vertical-relative:page;z-index:-1374">
            <v:imagedata o:title="" r:id="rId10"/>
          </v:shape>
        </w:pict>
      </w: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2898" w:right="3315"/>
      </w:pPr>
      <w:r>
        <w:rPr>
          <w:rFonts w:cs="Times New Roman" w:hAnsi="Times New Roman" w:eastAsia="Times New Roman" w:ascii="Times New Roman"/>
          <w:b/>
          <w:color w:val="020202"/>
          <w:w w:val="85"/>
          <w:sz w:val="26"/>
          <w:szCs w:val="26"/>
        </w:rPr>
        <w:t>KA</w:t>
      </w:r>
      <w:r>
        <w:rPr>
          <w:rFonts w:cs="Times New Roman" w:hAnsi="Times New Roman" w:eastAsia="Times New Roman" w:ascii="Times New Roman"/>
          <w:b/>
          <w:color w:val="020202"/>
          <w:spacing w:val="-4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9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28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8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20202"/>
          <w:spacing w:val="8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20202"/>
          <w:spacing w:val="9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020202"/>
          <w:spacing w:val="9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6"/>
          <w:szCs w:val="26"/>
        </w:rPr>
        <w:t>ANT</w:t>
      </w:r>
      <w:r>
        <w:rPr>
          <w:rFonts w:cs="Times New Roman" w:hAnsi="Times New Roman" w:eastAsia="Times New Roman" w:ascii="Times New Roman"/>
          <w:b/>
          <w:color w:val="020202"/>
          <w:spacing w:val="-1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453"/>
        <w:ind w:left="106" w:right="694" w:firstLine="715"/>
      </w:pP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yukur</w:t>
      </w:r>
      <w:r>
        <w:rPr>
          <w:rFonts w:cs="Times New Roman" w:hAnsi="Times New Roman" w:eastAsia="Times New Roman" w:ascii="Times New Roman"/>
          <w:color w:val="020202"/>
          <w:spacing w:val="3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tas</w:t>
      </w:r>
      <w:r>
        <w:rPr>
          <w:rFonts w:cs="Times New Roman" w:hAnsi="Times New Roman" w:eastAsia="Times New Roman" w:ascii="Times New Roman"/>
          <w:color w:val="020202"/>
          <w:spacing w:val="3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iran</w:t>
      </w:r>
      <w:r>
        <w:rPr>
          <w:rFonts w:cs="Times New Roman" w:hAnsi="Times New Roman" w:eastAsia="Times New Roman" w:ascii="Times New Roman"/>
          <w:color w:val="020202"/>
          <w:spacing w:val="3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rah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5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1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ai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ul</w:t>
      </w:r>
      <w:r>
        <w:rPr>
          <w:rFonts w:cs="Times New Roman" w:hAnsi="Times New Roman" w:eastAsia="Times New Roman" w:ascii="Times New Roman"/>
          <w:color w:val="020202"/>
          <w:spacing w:val="1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49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20202"/>
          <w:spacing w:val="0"/>
          <w:w w:val="4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4"/>
          <w:w w:val="4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72"/>
          <w:sz w:val="28"/>
          <w:szCs w:val="28"/>
        </w:rPr>
        <w:t>"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7"/>
          <w:sz w:val="28"/>
          <w:szCs w:val="28"/>
        </w:rPr>
        <w:t>IKA</w:t>
      </w:r>
      <w:r>
        <w:rPr>
          <w:rFonts w:cs="Times New Roman" w:hAnsi="Times New Roman" w:eastAsia="Times New Roman" w:ascii="Times New Roman"/>
          <w:b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020202"/>
          <w:spacing w:val="-23"/>
          <w:w w:val="86"/>
          <w:sz w:val="30"/>
          <w:szCs w:val="30"/>
        </w:rPr>
        <w:t>E</w:t>
      </w:r>
      <w:r>
        <w:rPr>
          <w:rFonts w:cs="Times New Roman" w:hAnsi="Times New Roman" w:eastAsia="Times New Roman" w:ascii="Times New Roman"/>
          <w:b/>
          <w:i/>
          <w:color w:val="020202"/>
          <w:spacing w:val="-9"/>
          <w:w w:val="86"/>
          <w:sz w:val="30"/>
          <w:szCs w:val="30"/>
        </w:rPr>
        <w:t>D</w:t>
      </w:r>
      <w:r>
        <w:rPr>
          <w:rFonts w:cs="Times New Roman" w:hAnsi="Times New Roman" w:eastAsia="Times New Roman" w:ascii="Times New Roman"/>
          <w:b/>
          <w:i/>
          <w:color w:val="020202"/>
          <w:spacing w:val="-21"/>
          <w:w w:val="86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b/>
          <w:i/>
          <w:color w:val="020202"/>
          <w:spacing w:val="-9"/>
          <w:w w:val="86"/>
          <w:sz w:val="30"/>
          <w:szCs w:val="30"/>
        </w:rPr>
        <w:t>B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6"/>
          <w:sz w:val="30"/>
          <w:szCs w:val="30"/>
        </w:rPr>
        <w:t>L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6"/>
          <w:sz w:val="30"/>
          <w:szCs w:val="30"/>
        </w:rPr>
        <w:t>E</w:t>
      </w:r>
      <w:r>
        <w:rPr>
          <w:rFonts w:cs="Times New Roman" w:hAnsi="Times New Roman" w:eastAsia="Times New Roman" w:ascii="Times New Roman"/>
          <w:b/>
          <w:i/>
          <w:color w:val="020202"/>
          <w:spacing w:val="20"/>
          <w:w w:val="86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b/>
          <w:i/>
          <w:color w:val="020202"/>
          <w:spacing w:val="-11"/>
          <w:w w:val="86"/>
          <w:sz w:val="30"/>
          <w:szCs w:val="30"/>
        </w:rPr>
        <w:t>C</w:t>
      </w:r>
      <w:r>
        <w:rPr>
          <w:rFonts w:cs="Times New Roman" w:hAnsi="Times New Roman" w:eastAsia="Times New Roman" w:ascii="Times New Roman"/>
          <w:b/>
          <w:i/>
          <w:color w:val="020202"/>
          <w:spacing w:val="-27"/>
          <w:w w:val="86"/>
          <w:sz w:val="30"/>
          <w:szCs w:val="30"/>
        </w:rPr>
        <w:t>O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6"/>
          <w:sz w:val="30"/>
          <w:szCs w:val="30"/>
        </w:rPr>
        <w:t>A</w:t>
      </w:r>
      <w:r>
        <w:rPr>
          <w:rFonts w:cs="Times New Roman" w:hAnsi="Times New Roman" w:eastAsia="Times New Roman" w:ascii="Times New Roman"/>
          <w:b/>
          <w:i/>
          <w:color w:val="020202"/>
          <w:spacing w:val="-31"/>
          <w:w w:val="86"/>
          <w:sz w:val="30"/>
          <w:szCs w:val="30"/>
        </w:rPr>
        <w:t>T</w:t>
      </w:r>
      <w:r>
        <w:rPr>
          <w:rFonts w:cs="Times New Roman" w:hAnsi="Times New Roman" w:eastAsia="Times New Roman" w:ascii="Times New Roman"/>
          <w:b/>
          <w:i/>
          <w:color w:val="020202"/>
          <w:spacing w:val="-26"/>
          <w:w w:val="86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b/>
          <w:i/>
          <w:color w:val="020202"/>
          <w:spacing w:val="-11"/>
          <w:w w:val="86"/>
          <w:sz w:val="30"/>
          <w:szCs w:val="30"/>
        </w:rPr>
        <w:t>N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6"/>
          <w:sz w:val="30"/>
          <w:szCs w:val="30"/>
        </w:rPr>
        <w:t>G</w:t>
      </w:r>
      <w:r>
        <w:rPr>
          <w:rFonts w:cs="Times New Roman" w:hAnsi="Times New Roman" w:eastAsia="Times New Roman" w:ascii="Times New Roman"/>
          <w:b/>
          <w:i/>
          <w:color w:val="020202"/>
          <w:spacing w:val="39"/>
          <w:w w:val="86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20202"/>
          <w:spacing w:val="1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RAK</w:t>
      </w:r>
      <w:r>
        <w:rPr>
          <w:rFonts w:cs="Times New Roman" w:hAnsi="Times New Roman" w:eastAsia="Times New Roman" w:ascii="Times New Roman"/>
          <w:b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20202"/>
          <w:spacing w:val="-3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020202"/>
          <w:spacing w:val="-19"/>
          <w:w w:val="89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i/>
          <w:color w:val="020202"/>
          <w:spacing w:val="-4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color w:val="020202"/>
          <w:spacing w:val="-7"/>
          <w:w w:val="89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color w:val="020202"/>
          <w:spacing w:val="-11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color w:val="020202"/>
          <w:spacing w:val="-6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9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color w:val="020202"/>
          <w:spacing w:val="49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9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i/>
          <w:color w:val="020202"/>
          <w:spacing w:val="-11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color w:val="020202"/>
          <w:spacing w:val="-7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color w:val="020202"/>
          <w:spacing w:val="-4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9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color w:val="020202"/>
          <w:spacing w:val="37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b/>
          <w:color w:val="020202"/>
          <w:spacing w:val="25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7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-1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20202"/>
          <w:spacing w:val="-2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20202"/>
          <w:spacing w:val="-3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20202"/>
          <w:spacing w:val="2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020202"/>
          <w:spacing w:val="-15"/>
          <w:w w:val="89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i/>
          <w:color w:val="020202"/>
          <w:spacing w:val="-20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9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i/>
          <w:color w:val="020202"/>
          <w:spacing w:val="-6"/>
          <w:w w:val="89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color w:val="020202"/>
          <w:spacing w:val="-28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color w:val="020202"/>
          <w:spacing w:val="-4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color w:val="020202"/>
          <w:spacing w:val="-4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color w:val="020202"/>
          <w:spacing w:val="-4"/>
          <w:w w:val="89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color w:val="020202"/>
          <w:spacing w:val="62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color w:val="020202"/>
          <w:spacing w:val="-1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9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9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color w:val="020202"/>
          <w:spacing w:val="-12"/>
          <w:w w:val="10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color w:val="020202"/>
          <w:spacing w:val="-2"/>
          <w:w w:val="10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color w:val="020202"/>
          <w:spacing w:val="-3"/>
          <w:w w:val="82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i/>
          <w:color w:val="020202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20202"/>
          <w:spacing w:val="3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94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b/>
          <w:color w:val="020202"/>
          <w:spacing w:val="3"/>
          <w:w w:val="9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20202"/>
          <w:spacing w:val="1"/>
          <w:w w:val="8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20202"/>
          <w:spacing w:val="1"/>
          <w:w w:val="99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b/>
          <w:color w:val="020202"/>
          <w:spacing w:val="1"/>
          <w:w w:val="46"/>
          <w:sz w:val="26"/>
          <w:szCs w:val="26"/>
        </w:rPr>
        <w:t>"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21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20202"/>
          <w:spacing w:val="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laku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yu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unan</w:t>
      </w:r>
      <w:r>
        <w:rPr>
          <w:rFonts w:cs="Times New Roman" w:hAnsi="Times New Roman" w:eastAsia="Times New Roman" w:ascii="Times New Roman"/>
          <w:color w:val="020202"/>
          <w:spacing w:val="1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ara</w:t>
      </w:r>
      <w:r>
        <w:rPr>
          <w:rFonts w:cs="Times New Roman" w:hAnsi="Times New Roman" w:eastAsia="Times New Roman" w:ascii="Times New Roman"/>
          <w:color w:val="020202"/>
          <w:spacing w:val="5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30"/>
          <w:szCs w:val="30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30"/>
          <w:szCs w:val="30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30"/>
          <w:szCs w:val="30"/>
        </w:rPr>
        <w:t>ak</w:t>
      </w:r>
      <w:r>
        <w:rPr>
          <w:rFonts w:cs="Times New Roman" w:hAnsi="Times New Roman" w:eastAsia="Times New Roman" w:ascii="Times New Roman"/>
          <w:color w:val="020202"/>
          <w:spacing w:val="31"/>
          <w:w w:val="84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ang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5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4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5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gin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-8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ih</w:t>
      </w:r>
      <w:r>
        <w:rPr>
          <w:rFonts w:cs="Times New Roman" w:hAnsi="Times New Roman" w:eastAsia="Times New Roman" w:ascii="Times New Roman"/>
          <w:color w:val="020202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sa</w:t>
      </w:r>
      <w:r>
        <w:rPr>
          <w:rFonts w:cs="Times New Roman" w:hAnsi="Times New Roman" w:eastAsia="Times New Roman" w:ascii="Times New Roman"/>
          <w:color w:val="020202"/>
          <w:spacing w:val="1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55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477" w:right="704"/>
      </w:pPr>
      <w:r>
        <w:rPr>
          <w:rFonts w:cs="Times New Roman" w:hAnsi="Times New Roman" w:eastAsia="Times New Roman" w:ascii="Times New Roman"/>
          <w:color w:val="020202"/>
          <w:w w:val="5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w w:val="8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20202"/>
          <w:spacing w:val="-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WT</w:t>
      </w:r>
      <w:r>
        <w:rPr>
          <w:rFonts w:cs="Times New Roman" w:hAnsi="Times New Roman" w:eastAsia="Times New Roman" w:ascii="Times New Roman"/>
          <w:color w:val="020202"/>
          <w:spacing w:val="-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uli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aan</w:t>
      </w:r>
      <w:r>
        <w:rPr>
          <w:rFonts w:cs="Times New Roman" w:hAnsi="Times New Roman" w:eastAsia="Times New Roman" w:ascii="Times New Roman"/>
          <w:color w:val="020202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dan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475"/>
        <w:ind w:left="845" w:right="688" w:hanging="360"/>
      </w:pP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20202"/>
          <w:spacing w:val="31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44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7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7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a,</w:t>
      </w:r>
      <w:r>
        <w:rPr>
          <w:rFonts w:cs="Times New Roman" w:hAnsi="Times New Roman" w:eastAsia="Times New Roman" w:ascii="Times New Roman"/>
          <w:color w:val="020202"/>
          <w:spacing w:val="45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41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4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3"/>
          <w:w w:val="7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4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3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7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9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-1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uku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ecara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9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171717"/>
          <w:spacing w:val="0"/>
          <w:w w:val="6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280"/>
        <w:ind w:left="458" w:right="695"/>
      </w:pPr>
      <w:r>
        <w:rPr>
          <w:rFonts w:cs="Times New Roman" w:hAnsi="Times New Roman" w:eastAsia="Times New Roman" w:ascii="Times New Roman"/>
          <w:color w:val="020202"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20202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bu</w:t>
      </w:r>
      <w:r>
        <w:rPr>
          <w:rFonts w:cs="Times New Roman" w:hAnsi="Times New Roman" w:eastAsia="Times New Roman" w:ascii="Times New Roman"/>
          <w:color w:val="020202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2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4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Purw</w:t>
      </w:r>
      <w:r>
        <w:rPr>
          <w:rFonts w:cs="Times New Roman" w:hAnsi="Times New Roman" w:eastAsia="Times New Roman" w:ascii="Times New Roman"/>
          <w:color w:val="020202"/>
          <w:spacing w:val="-12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ih,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laku</w:t>
      </w:r>
      <w:r>
        <w:rPr>
          <w:rFonts w:cs="Times New Roman" w:hAnsi="Times New Roman" w:eastAsia="Times New Roman" w:ascii="Times New Roman"/>
          <w:color w:val="020202"/>
          <w:spacing w:val="3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3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auto" w:line="472"/>
        <w:ind w:left="854" w:right="687" w:firstLine="5"/>
      </w:pP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tam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7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4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4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3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akt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a,</w:t>
      </w:r>
      <w:r>
        <w:rPr>
          <w:rFonts w:cs="Times New Roman" w:hAnsi="Times New Roman" w:eastAsia="Times New Roman" w:ascii="Times New Roman"/>
          <w:color w:val="020202"/>
          <w:spacing w:val="4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ikira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3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uku</w:t>
      </w:r>
      <w:r>
        <w:rPr>
          <w:rFonts w:cs="Times New Roman" w:hAnsi="Times New Roman" w:eastAsia="Times New Roman" w:ascii="Times New Roman"/>
          <w:color w:val="020202"/>
          <w:spacing w:val="4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6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ul</w:t>
      </w:r>
      <w:r>
        <w:rPr>
          <w:rFonts w:cs="Times New Roman" w:hAnsi="Times New Roman" w:eastAsia="Times New Roman" w:ascii="Times New Roman"/>
          <w:color w:val="020202"/>
          <w:spacing w:val="2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54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20202"/>
          <w:spacing w:val="-1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uli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2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49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" w:lineRule="auto" w:line="453"/>
        <w:ind w:left="854" w:right="682" w:hanging="360"/>
      </w:pPr>
      <w:r>
        <w:rPr>
          <w:rFonts w:cs="Times New Roman" w:hAnsi="Times New Roman" w:eastAsia="Times New Roman" w:ascii="Times New Roman"/>
          <w:color w:val="020202"/>
          <w:w w:val="89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4"/>
          <w:w w:val="6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1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5"/>
          <w:w w:val="6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2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6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3"/>
          <w:w w:val="8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4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ta,</w:t>
      </w:r>
      <w:r>
        <w:rPr>
          <w:rFonts w:cs="Times New Roman" w:hAnsi="Times New Roman" w:eastAsia="Times New Roman" w:ascii="Times New Roman"/>
          <w:color w:val="020202"/>
          <w:spacing w:val="41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171717"/>
          <w:spacing w:val="0"/>
          <w:w w:val="6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71717"/>
          <w:spacing w:val="0"/>
          <w:w w:val="6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gai</w:t>
      </w:r>
      <w:r>
        <w:rPr>
          <w:rFonts w:cs="Times New Roman" w:hAnsi="Times New Roman" w:eastAsia="Times New Roman" w:ascii="Times New Roman"/>
          <w:color w:val="020202"/>
          <w:spacing w:val="2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color w:val="020202"/>
          <w:spacing w:val="11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ua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aktu</w:t>
      </w:r>
      <w:r>
        <w:rPr>
          <w:rFonts w:cs="Times New Roman" w:hAnsi="Times New Roman" w:eastAsia="Times New Roman" w:ascii="Times New Roman"/>
          <w:color w:val="020202"/>
          <w:spacing w:val="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ikiran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eb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ih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6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2" w:lineRule="auto" w:line="443"/>
        <w:ind w:left="859" w:right="682" w:hanging="350"/>
      </w:pPr>
      <w:r>
        <w:rPr>
          <w:rFonts w:cs="Times New Roman" w:hAnsi="Times New Roman" w:eastAsia="Times New Roman" w:ascii="Times New Roman"/>
          <w:color w:val="020202"/>
          <w:spacing w:val="1"/>
          <w:w w:val="7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20202"/>
          <w:spacing w:val="35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8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a,</w:t>
      </w:r>
      <w:r>
        <w:rPr>
          <w:rFonts w:cs="Times New Roman" w:hAnsi="Times New Roman" w:eastAsia="Times New Roman" w:ascii="Times New Roman"/>
          <w:color w:val="020202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ta,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ai</w:t>
      </w:r>
      <w:r>
        <w:rPr>
          <w:rFonts w:cs="Times New Roman" w:hAnsi="Times New Roman" w:eastAsia="Times New Roman" w:ascii="Times New Roman"/>
          <w:color w:val="020202"/>
          <w:spacing w:val="1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8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8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4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6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4"/>
          <w:w w:val="113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tas</w:t>
      </w:r>
      <w:r>
        <w:rPr>
          <w:rFonts w:cs="Times New Roman" w:hAnsi="Times New Roman" w:eastAsia="Times New Roman" w:ascii="Times New Roman"/>
          <w:color w:val="020202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uku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3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4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10" w:lineRule="exact" w:line="300"/>
        <w:ind w:left="864"/>
      </w:pPr>
      <w:r>
        <w:rPr>
          <w:rFonts w:cs="Times New Roman" w:hAnsi="Times New Roman" w:eastAsia="Times New Roman" w:ascii="Times New Roman"/>
          <w:color w:val="020202"/>
          <w:spacing w:val="1"/>
          <w:w w:val="84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84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17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yu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22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kah</w:t>
      </w:r>
      <w:r>
        <w:rPr>
          <w:rFonts w:cs="Times New Roman" w:hAnsi="Times New Roman" w:eastAsia="Times New Roman" w:ascii="Times New Roman"/>
          <w:color w:val="020202"/>
          <w:spacing w:val="17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position w:val="-1"/>
          <w:sz w:val="28"/>
          <w:szCs w:val="28"/>
        </w:rPr>
        <w:t>kr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78"/>
          <w:position w:val="-1"/>
          <w:sz w:val="28"/>
          <w:szCs w:val="28"/>
        </w:rPr>
        <w:t>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8"/>
          <w:szCs w:val="28"/>
        </w:rPr>
        <w:jc w:val="center"/>
        <w:spacing w:before="49"/>
        <w:ind w:left="4077" w:right="4190"/>
        <w:sectPr>
          <w:pgSz w:w="11200" w:h="19700"/>
          <w:pgMar w:top="1880" w:bottom="280" w:left="1080" w:right="1580"/>
        </w:sectPr>
      </w:pPr>
      <w:r>
        <w:pict>
          <v:shape type="#_x0000_t202" style="position:absolute;margin-left:265.68pt;margin-top:3.00314pt;width:1.71828pt;height:4pt;mso-position-horizontal-relative:page;mso-position-vertical-relative:paragraph;z-index:-1373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8"/>
                      <w:szCs w:val="8"/>
                    </w:rPr>
                    <w:jc w:val="left"/>
                    <w:spacing w:lineRule="exact" w:line="80"/>
                    <w:ind w:right="-32"/>
                  </w:pPr>
                  <w:r>
                    <w:rPr>
                      <w:rFonts w:cs="Times New Roman" w:hAnsi="Times New Roman" w:eastAsia="Times New Roman" w:ascii="Times New Roman"/>
                      <w:color w:val="020202"/>
                      <w:spacing w:val="0"/>
                      <w:w w:val="129"/>
                      <w:sz w:val="8"/>
                      <w:szCs w:val="8"/>
                    </w:rPr>
                    <w:t>I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8"/>
                      <w:szCs w:val="8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i/>
          <w:color w:val="020202"/>
          <w:spacing w:val="0"/>
          <w:w w:val="136"/>
          <w:sz w:val="28"/>
          <w:szCs w:val="28"/>
        </w:rPr>
        <w:t>v</w:t>
      </w:r>
      <w:r>
        <w:rPr>
          <w:rFonts w:cs="Arial" w:hAnsi="Arial" w:eastAsia="Arial" w:ascii="Arial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pict>
          <v:shape type="#_x0000_t75" style="position:absolute;margin-left:0pt;margin-top:0pt;width:556pt;height:987pt;mso-position-horizontal-relative:page;mso-position-vertical-relative:page;z-index:-1372">
            <v:imagedata o:title="" r:id="rId11"/>
          </v:shape>
        </w:pict>
      </w: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 w:lineRule="auto" w:line="512"/>
        <w:ind w:left="811" w:right="733" w:hanging="355"/>
      </w:pP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2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5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96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uk</w:t>
      </w:r>
      <w:r>
        <w:rPr>
          <w:rFonts w:cs="Times New Roman" w:hAnsi="Times New Roman" w:eastAsia="Times New Roman" w:ascii="Times New Roman"/>
          <w:color w:val="040404"/>
          <w:spacing w:val="12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15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19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31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9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7"/>
          <w:w w:val="9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2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9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5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456"/>
      </w:pPr>
      <w:r>
        <w:rPr>
          <w:rFonts w:cs="Times New Roman" w:hAnsi="Times New Roman" w:eastAsia="Times New Roman" w:ascii="Times New Roman"/>
          <w:color w:val="040404"/>
          <w:spacing w:val="1"/>
          <w:w w:val="89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color w:val="1C1C1C"/>
          <w:spacing w:val="0"/>
          <w:w w:val="8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1C1C1C"/>
          <w:spacing w:val="0"/>
          <w:w w:val="89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1C1C1C"/>
          <w:spacing w:val="38"/>
          <w:w w:val="8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13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ak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1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color w:val="040404"/>
          <w:spacing w:val="2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am</w:t>
      </w:r>
      <w:r>
        <w:rPr>
          <w:rFonts w:cs="Times New Roman" w:hAnsi="Times New Roman" w:eastAsia="Times New Roman" w:ascii="Times New Roman"/>
          <w:color w:val="040404"/>
          <w:spacing w:val="1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2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left="821"/>
      </w:pP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19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12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2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auto" w:line="511"/>
        <w:ind w:left="816" w:right="716" w:hanging="346"/>
      </w:pPr>
      <w:r>
        <w:rPr>
          <w:rFonts w:cs="Times New Roman" w:hAnsi="Times New Roman" w:eastAsia="Times New Roman" w:ascii="Times New Roman"/>
          <w:color w:val="040404"/>
          <w:spacing w:val="3"/>
          <w:w w:val="76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76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76"/>
          <w:sz w:val="26"/>
          <w:szCs w:val="26"/>
        </w:rPr>
        <w:t>   </w:t>
      </w:r>
      <w:r>
        <w:rPr>
          <w:rFonts w:cs="Times New Roman" w:hAnsi="Times New Roman" w:eastAsia="Times New Roman" w:ascii="Times New Roman"/>
          <w:color w:val="040404"/>
          <w:spacing w:val="6"/>
          <w:w w:val="76"/>
          <w:sz w:val="26"/>
          <w:szCs w:val="26"/>
        </w:rPr>
        <w:t> </w:t>
      </w:r>
      <w:r>
        <w:rPr>
          <w:rFonts w:cs="Arial" w:hAnsi="Arial" w:eastAsia="Arial" w:ascii="Arial"/>
          <w:color w:val="040404"/>
          <w:spacing w:val="0"/>
          <w:w w:val="56"/>
          <w:sz w:val="26"/>
          <w:szCs w:val="26"/>
        </w:rPr>
        <w:t>M</w:t>
      </w:r>
      <w:r>
        <w:rPr>
          <w:rFonts w:cs="Arial" w:hAnsi="Arial" w:eastAsia="Arial" w:ascii="Arial"/>
          <w:color w:val="040404"/>
          <w:spacing w:val="4"/>
          <w:w w:val="56"/>
          <w:sz w:val="26"/>
          <w:szCs w:val="26"/>
        </w:rPr>
        <w:t>a</w:t>
      </w:r>
      <w:r>
        <w:rPr>
          <w:rFonts w:cs="Arial" w:hAnsi="Arial" w:eastAsia="Arial" w:ascii="Arial"/>
          <w:color w:val="040404"/>
          <w:spacing w:val="0"/>
          <w:w w:val="150"/>
          <w:sz w:val="26"/>
          <w:szCs w:val="26"/>
        </w:rPr>
        <w:t>s</w:t>
      </w:r>
      <w:r>
        <w:rPr>
          <w:rFonts w:cs="Arial" w:hAnsi="Arial" w:eastAsia="Arial" w:ascii="Arial"/>
          <w:color w:val="040404"/>
          <w:spacing w:val="0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040404"/>
          <w:spacing w:val="-2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-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9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ff</w:t>
      </w:r>
      <w:r>
        <w:rPr>
          <w:rFonts w:cs="Times New Roman" w:hAnsi="Times New Roman" w:eastAsia="Times New Roman" w:ascii="Times New Roman"/>
          <w:color w:val="040404"/>
          <w:spacing w:val="51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55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color w:val="040404"/>
          <w:spacing w:val="-2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9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1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1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2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21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94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8"/>
          <w:w w:val="94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2"/>
          <w:w w:val="7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6"/>
          <w:szCs w:val="26"/>
        </w:rPr>
        <w:t>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461"/>
      </w:pPr>
      <w:r>
        <w:rPr>
          <w:rFonts w:cs="Times New Roman" w:hAnsi="Times New Roman" w:eastAsia="Times New Roman" w:ascii="Times New Roman"/>
          <w:color w:val="040404"/>
          <w:spacing w:val="1"/>
          <w:w w:val="85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color w:val="040404"/>
          <w:spacing w:val="12"/>
          <w:w w:val="85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5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040404"/>
          <w:spacing w:val="38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!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3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7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2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5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51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0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7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auto" w:line="508"/>
        <w:ind w:left="830" w:right="711" w:hanging="5"/>
      </w:pP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5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6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-2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kr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"/>
          <w:w w:val="7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9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9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2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tu</w:t>
      </w:r>
      <w:r>
        <w:rPr>
          <w:rFonts w:cs="Times New Roman" w:hAnsi="Times New Roman" w:eastAsia="Times New Roman" w:ascii="Times New Roman"/>
          <w:color w:val="040404"/>
          <w:spacing w:val="1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9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103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5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493"/>
        <w:ind w:left="101" w:right="702" w:firstLine="720"/>
      </w:pP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8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10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5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7"/>
          <w:w w:val="5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color w:val="040404"/>
          <w:spacing w:val="5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2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2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8"/>
          <w:w w:val="9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9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5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5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-2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2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64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3"/>
          <w:w w:val="12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9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24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36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9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6"/>
          <w:szCs w:val="26"/>
        </w:rPr>
        <w:t>n.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7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ind w:right="1001"/>
      </w:pP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93"/>
          <w:sz w:val="26"/>
          <w:szCs w:val="26"/>
        </w:rPr>
        <w:t>rt</w:t>
      </w:r>
      <w:r>
        <w:rPr>
          <w:rFonts w:cs="Times New Roman" w:hAnsi="Times New Roman" w:eastAsia="Times New Roman" w:ascii="Times New Roman"/>
          <w:color w:val="040404"/>
          <w:spacing w:val="9"/>
          <w:w w:val="93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3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73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73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38"/>
          <w:w w:val="73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5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040404"/>
          <w:spacing w:val="3"/>
          <w:w w:val="68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93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ind w:right="1086"/>
        <w:sectPr>
          <w:pgSz w:w="11120" w:h="19740"/>
          <w:pgMar w:top="1880" w:bottom="280" w:left="960" w:right="1560"/>
        </w:sectPr>
      </w:pPr>
      <w:r>
        <w:rPr>
          <w:rFonts w:cs="Times New Roman" w:hAnsi="Times New Roman" w:eastAsia="Times New Roman" w:ascii="Times New Roman"/>
          <w:color w:val="040404"/>
          <w:spacing w:val="2"/>
          <w:w w:val="86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040404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2"/>
          <w:w w:val="8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349" w:right="3735"/>
      </w:pPr>
      <w:r>
        <w:rPr>
          <w:rFonts w:cs="Times New Roman" w:hAnsi="Times New Roman" w:eastAsia="Times New Roman" w:ascii="Times New Roman"/>
          <w:b/>
          <w:color w:val="070707"/>
          <w:spacing w:val="6"/>
          <w:w w:val="8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position w:val="-1"/>
          <w:sz w:val="28"/>
          <w:szCs w:val="28"/>
        </w:rPr>
        <w:t>AF</w:t>
      </w:r>
      <w:r>
        <w:rPr>
          <w:rFonts w:cs="Times New Roman" w:hAnsi="Times New Roman" w:eastAsia="Times New Roman" w:ascii="Times New Roman"/>
          <w:b/>
          <w:color w:val="070707"/>
          <w:spacing w:val="16"/>
          <w:w w:val="83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92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12"/>
          <w:w w:val="92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10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3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1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29"/>
        <w:ind w:right="500"/>
      </w:pPr>
      <w:r>
        <w:rPr>
          <w:rFonts w:cs="Times New Roman" w:hAnsi="Times New Roman" w:eastAsia="Times New Roman" w:ascii="Times New Roman"/>
          <w:color w:val="070707"/>
          <w:spacing w:val="5"/>
          <w:w w:val="94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color w:val="070707"/>
          <w:spacing w:val="0"/>
          <w:w w:val="97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5"/>
          <w:w w:val="97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0"/>
          <w:w w:val="97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9"/>
          <w:w w:val="97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070707"/>
          <w:spacing w:val="0"/>
          <w:w w:val="97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ind w:right="505"/>
      </w:pPr>
      <w:r>
        <w:rPr>
          <w:rFonts w:cs="Times New Roman" w:hAnsi="Times New Roman" w:eastAsia="Times New Roman" w:ascii="Times New Roman"/>
          <w:b/>
          <w:color w:val="070707"/>
          <w:spacing w:val="5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2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   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4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6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spacing w:lineRule="exact" w:line="300"/>
        <w:ind w:right="490"/>
      </w:pPr>
      <w:r>
        <w:rPr>
          <w:rFonts w:cs="Times New Roman" w:hAnsi="Times New Roman" w:eastAsia="Times New Roman" w:ascii="Times New Roman"/>
          <w:b/>
          <w:color w:val="070707"/>
          <w:spacing w:val="5"/>
          <w:w w:val="89"/>
          <w:position w:val="-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9"/>
          <w:position w:val="-1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9"/>
          <w:position w:val="-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9"/>
          <w:position w:val="-1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9"/>
          <w:position w:val="-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9"/>
          <w:position w:val="-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9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position w:val="-1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100"/>
          <w:position w:val="-1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position w:val="-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100"/>
          <w:position w:val="-1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position w:val="-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position w:val="-1"/>
          <w:sz w:val="26"/>
          <w:szCs w:val="26"/>
        </w:rPr>
        <w:t>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37"/>
          <w:w w:val="100"/>
          <w:position w:val="-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77"/>
          <w:position w:val="-1"/>
          <w:sz w:val="28"/>
          <w:szCs w:val="28"/>
        </w:rPr>
        <w:t>ii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14" w:lineRule="exact" w:line="220"/>
        <w:sectPr>
          <w:pgSz w:w="11160" w:h="20040"/>
          <w:pgMar w:top="1900" w:bottom="280" w:left="1060" w:right="1560"/>
        </w:sectPr>
      </w:pPr>
      <w:r>
        <w:rPr>
          <w:sz w:val="22"/>
          <w:szCs w:val="22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121" w:right="-65"/>
      </w:pPr>
      <w:r>
        <w:rPr>
          <w:rFonts w:cs="Times New Roman" w:hAnsi="Times New Roman" w:eastAsia="Times New Roman" w:ascii="Times New Roman"/>
          <w:color w:val="070707"/>
          <w:spacing w:val="2"/>
          <w:w w:val="82"/>
          <w:position w:val="-1"/>
          <w:sz w:val="30"/>
          <w:szCs w:val="30"/>
        </w:rPr>
        <w:t>H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2"/>
          <w:position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2"/>
          <w:position w:val="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2"/>
          <w:position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2"/>
          <w:position w:val="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2"/>
          <w:position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2"/>
          <w:position w:val="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24"/>
          <w:w w:val="82"/>
          <w:position w:val="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81"/>
          <w:position w:val="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79"/>
          <w:position w:val="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3"/>
          <w:position w:val="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6"/>
          <w:position w:val="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2"/>
          <w:position w:val="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77"/>
          <w:position w:val="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6"/>
          <w:position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0"/>
          <w:position w:val="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6"/>
          <w:position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0"/>
          <w:position w:val="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left"/>
        <w:spacing w:before="21" w:lineRule="exact" w:line="300"/>
        <w:ind w:left="10"/>
      </w:pPr>
      <w:r>
        <w:br w:type="column"/>
      </w:r>
      <w:r>
        <w:rPr>
          <w:rFonts w:cs="Times New Roman" w:hAnsi="Times New Roman" w:eastAsia="Times New Roman" w:ascii="Times New Roman"/>
          <w:color w:val="070707"/>
          <w:w w:val="76"/>
          <w:position w:val="-3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70707"/>
          <w:spacing w:val="1"/>
          <w:w w:val="76"/>
          <w:position w:val="-3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70707"/>
          <w:spacing w:val="0"/>
          <w:w w:val="69"/>
          <w:position w:val="-3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160"/>
        <w:sectPr>
          <w:type w:val="continuous"/>
          <w:pgSz w:w="11160" w:h="20040"/>
          <w:pgMar w:top="1880" w:bottom="280" w:left="1060" w:right="1560"/>
          <w:cols w:num="2" w:equalWidth="off">
            <w:col w:w="2324" w:space="5534"/>
            <w:col w:w="682"/>
          </w:cols>
        </w:sectPr>
      </w:pPr>
      <w:r>
        <w:rPr>
          <w:rFonts w:cs="Times New Roman" w:hAnsi="Times New Roman" w:eastAsia="Times New Roman" w:ascii="Times New Roman"/>
          <w:color w:val="070707"/>
          <w:spacing w:val="-2"/>
          <w:w w:val="60"/>
          <w:position w:val="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070707"/>
          <w:spacing w:val="0"/>
          <w:w w:val="65"/>
          <w:position w:val="1"/>
          <w:sz w:val="20"/>
          <w:szCs w:val="20"/>
        </w:rPr>
        <w:t>11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pict>
          <v:shape type="#_x0000_t75" style="position:absolute;margin-left:0pt;margin-top:0pt;width:558pt;height:1002pt;mso-position-horizontal-relative:page;mso-position-vertical-relative:page;z-index:-1371">
            <v:imagedata o:title="" r:id="rId12"/>
          </v:shape>
        </w:pict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 w:lineRule="auto" w:line="572"/>
        <w:ind w:left="121" w:right="432" w:hanging="5"/>
      </w:pPr>
      <w:r>
        <w:rPr>
          <w:rFonts w:cs="Times New Roman" w:hAnsi="Times New Roman" w:eastAsia="Times New Roman" w:ascii="Times New Roman"/>
          <w:b/>
          <w:color w:val="070707"/>
          <w:spacing w:val="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3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6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070707"/>
          <w:spacing w:val="7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ri</w:t>
      </w:r>
      <w:r>
        <w:rPr>
          <w:rFonts w:cs="Times New Roman" w:hAnsi="Times New Roman" w:eastAsia="Times New Roman" w:ascii="Times New Roman"/>
          <w:b/>
          <w:color w:val="070707"/>
          <w:spacing w:val="8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41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070707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color w:val="070707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color w:val="070707"/>
          <w:spacing w:val="7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9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3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82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70707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21" w:right="448"/>
      </w:pPr>
      <w:r>
        <w:rPr>
          <w:rFonts w:cs="Times New Roman" w:hAnsi="Times New Roman" w:eastAsia="Times New Roman" w:ascii="Times New Roman"/>
          <w:b/>
          <w:color w:val="070707"/>
          <w:spacing w:val="5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         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9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89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70707"/>
          <w:spacing w:val="0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1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556"/>
        <w:ind w:left="126" w:right="426" w:firstLine="5"/>
      </w:pPr>
      <w:r>
        <w:rPr>
          <w:rFonts w:cs="Times New Roman" w:hAnsi="Times New Roman" w:eastAsia="Times New Roman" w:ascii="Times New Roman"/>
          <w:b/>
          <w:color w:val="070707"/>
          <w:spacing w:val="6"/>
          <w:w w:val="9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-10"/>
          <w:w w:val="91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91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87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color w:val="070707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6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-11"/>
          <w:w w:val="11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1"/>
          <w:sz w:val="28"/>
          <w:szCs w:val="28"/>
        </w:rPr>
        <w:t>l.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1"/>
          <w:sz w:val="28"/>
          <w:szCs w:val="28"/>
        </w:rPr>
        <w:t>     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31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1"/>
          <w:w w:val="85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color w:val="070707"/>
          <w:spacing w:val="0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9"/>
          <w:w w:val="8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2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ran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3"/>
          <w:sz w:val="28"/>
          <w:szCs w:val="28"/>
        </w:rPr>
        <w:t>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31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1"/>
          <w:w w:val="85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color w:val="070707"/>
          <w:spacing w:val="0"/>
          <w:w w:val="89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70707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7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7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ri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3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100"/>
          <w:sz w:val="26"/>
          <w:szCs w:val="26"/>
        </w:rPr>
        <w:t>x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100"/>
          <w:sz w:val="26"/>
          <w:szCs w:val="26"/>
        </w:rPr>
        <w:t>ix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35" w:right="455"/>
      </w:pPr>
      <w:r>
        <w:rPr>
          <w:rFonts w:cs="Times New Roman" w:hAnsi="Times New Roman" w:eastAsia="Times New Roman" w:ascii="Times New Roman"/>
          <w:color w:val="070707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70707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70707"/>
          <w:spacing w:val="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70707"/>
          <w:spacing w:val="8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5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b/>
          <w:color w:val="070707"/>
          <w:spacing w:val="1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70707"/>
          <w:spacing w:val="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70707"/>
          <w:spacing w:val="5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color w:val="070707"/>
          <w:spacing w:val="0"/>
          <w:w w:val="85"/>
          <w:sz w:val="28"/>
          <w:szCs w:val="28"/>
        </w:rPr>
        <w:t>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70707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54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56"/>
      </w:pPr>
      <w:r>
        <w:rPr>
          <w:rFonts w:cs="Times New Roman" w:hAnsi="Times New Roman" w:eastAsia="Times New Roman" w:ascii="Times New Roman"/>
          <w:color w:val="070707"/>
          <w:spacing w:val="5"/>
          <w:w w:val="92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0"/>
          <w:w w:val="9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70707"/>
          <w:spacing w:val="0"/>
          <w:w w:val="92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color w:val="070707"/>
          <w:spacing w:val="2"/>
          <w:w w:val="9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color w:val="070707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6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70707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54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61"/>
      </w:pPr>
      <w:r>
        <w:rPr>
          <w:rFonts w:cs="Times New Roman" w:hAnsi="Times New Roman" w:eastAsia="Times New Roman" w:ascii="Times New Roman"/>
          <w:color w:val="070707"/>
          <w:spacing w:val="5"/>
          <w:w w:val="99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color w:val="070707"/>
          <w:spacing w:val="0"/>
          <w:w w:val="7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color w:val="070707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6"/>
          <w:w w:val="96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color w:val="070707"/>
          <w:spacing w:val="4"/>
          <w:w w:val="96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0"/>
          <w:w w:val="96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6"/>
          <w:w w:val="96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070707"/>
          <w:spacing w:val="0"/>
          <w:w w:val="96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4"/>
          <w:w w:val="96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96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070707"/>
          <w:spacing w:val="12"/>
          <w:w w:val="96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070707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70707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78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366"/>
      </w:pPr>
      <w:r>
        <w:rPr>
          <w:rFonts w:cs="Times New Roman" w:hAnsi="Times New Roman" w:eastAsia="Times New Roman" w:ascii="Times New Roman"/>
          <w:color w:val="070707"/>
          <w:spacing w:val="2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70707"/>
          <w:spacing w:val="0"/>
          <w:w w:val="6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70707"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2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70707"/>
          <w:spacing w:val="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70707"/>
          <w:spacing w:val="0"/>
          <w:w w:val="85"/>
          <w:sz w:val="28"/>
          <w:szCs w:val="28"/>
        </w:rPr>
        <w:t>usan</w:t>
      </w:r>
      <w:r>
        <w:rPr>
          <w:rFonts w:cs="Times New Roman" w:hAnsi="Times New Roman" w:eastAsia="Times New Roman" w:ascii="Times New Roman"/>
          <w:color w:val="070707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8"/>
          <w:szCs w:val="28"/>
        </w:rPr>
        <w:t>asal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8"/>
          <w:szCs w:val="28"/>
        </w:rPr>
        <w:t>                                                                         </w:t>
      </w:r>
      <w:r>
        <w:rPr>
          <w:rFonts w:cs="Times New Roman" w:hAnsi="Times New Roman" w:eastAsia="Times New Roman" w:ascii="Times New Roman"/>
          <w:color w:val="070707"/>
          <w:spacing w:val="6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7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66"/>
      </w:pPr>
      <w:r>
        <w:rPr>
          <w:rFonts w:cs="Times New Roman" w:hAnsi="Times New Roman" w:eastAsia="Times New Roman" w:ascii="Times New Roman"/>
          <w:color w:val="070707"/>
          <w:spacing w:val="5"/>
          <w:w w:val="97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color w:val="070707"/>
          <w:spacing w:val="0"/>
          <w:w w:val="62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color w:val="070707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070707"/>
          <w:spacing w:val="-2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uan</w:t>
      </w:r>
      <w:r>
        <w:rPr>
          <w:rFonts w:cs="Times New Roman" w:hAnsi="Times New Roman" w:eastAsia="Times New Roman" w:ascii="Times New Roman"/>
          <w:color w:val="070707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sz w:val="24"/>
          <w:szCs w:val="24"/>
        </w:rPr>
        <w:t>  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70707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8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366"/>
      </w:pPr>
      <w:r>
        <w:rPr>
          <w:rFonts w:cs="Times New Roman" w:hAnsi="Times New Roman" w:eastAsia="Times New Roman" w:ascii="Times New Roman"/>
          <w:color w:val="070707"/>
          <w:spacing w:val="4"/>
          <w:w w:val="99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0"/>
          <w:w w:val="7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color w:val="070707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6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070707"/>
          <w:spacing w:val="-16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070707"/>
          <w:spacing w:val="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color w:val="070707"/>
          <w:spacing w:val="3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070707"/>
          <w:spacing w:val="3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070707"/>
          <w:spacing w:val="4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070707"/>
          <w:spacing w:val="2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color w:val="070707"/>
          <w:spacing w:val="0"/>
          <w:w w:val="100"/>
          <w:position w:val="-1"/>
          <w:sz w:val="24"/>
          <w:szCs w:val="24"/>
        </w:rPr>
        <w:t>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70707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70707"/>
          <w:spacing w:val="0"/>
          <w:w w:val="81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ind w:left="3991" w:right="4147"/>
        <w:sectPr>
          <w:type w:val="continuous"/>
          <w:pgSz w:w="11160" w:h="20040"/>
          <w:pgMar w:top="1880" w:bottom="280" w:left="1060" w:right="1560"/>
        </w:sectPr>
      </w:pPr>
      <w:r>
        <w:pict>
          <v:shape type="#_x0000_t202" style="position:absolute;margin-left:259.92pt;margin-top:-21.6623pt;width:8.58pt;height:27pt;mso-position-horizontal-relative:page;mso-position-vertical-relative:paragraph;z-index:-137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54"/>
                      <w:szCs w:val="54"/>
                    </w:rPr>
                    <w:jc w:val="left"/>
                    <w:spacing w:lineRule="exact" w:line="540"/>
                    <w:ind w:right="-101"/>
                  </w:pPr>
                  <w:r>
                    <w:rPr>
                      <w:rFonts w:cs="Times New Roman" w:hAnsi="Times New Roman" w:eastAsia="Times New Roman" w:ascii="Times New Roman"/>
                      <w:color w:val="070707"/>
                      <w:spacing w:val="1"/>
                      <w:w w:val="38"/>
                      <w:sz w:val="54"/>
                      <w:szCs w:val="54"/>
                    </w:rPr>
                    <w:t>.</w:t>
                  </w:r>
                  <w:r>
                    <w:rPr>
                      <w:rFonts w:cs="Times New Roman" w:hAnsi="Times New Roman" w:eastAsia="Times New Roman" w:ascii="Times New Roman"/>
                      <w:color w:val="070707"/>
                      <w:spacing w:val="0"/>
                      <w:w w:val="44"/>
                      <w:sz w:val="54"/>
                      <w:szCs w:val="54"/>
                    </w:rPr>
                    <w:t>..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spacing w:val="0"/>
                      <w:w w:val="100"/>
                      <w:sz w:val="54"/>
                      <w:szCs w:val="5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b/>
          <w:color w:val="070707"/>
          <w:spacing w:val="-3"/>
          <w:w w:val="138"/>
          <w:sz w:val="16"/>
          <w:szCs w:val="16"/>
        </w:rPr>
        <w:t>v</w:t>
      </w:r>
      <w:r>
        <w:rPr>
          <w:rFonts w:cs="Arial" w:hAnsi="Arial" w:eastAsia="Arial" w:ascii="Arial"/>
          <w:b/>
          <w:color w:val="070707"/>
          <w:spacing w:val="-12"/>
          <w:w w:val="94"/>
          <w:sz w:val="16"/>
          <w:szCs w:val="16"/>
        </w:rPr>
        <w:t>1</w:t>
      </w:r>
      <w:r>
        <w:rPr>
          <w:rFonts w:cs="Arial" w:hAnsi="Arial" w:eastAsia="Arial" w:ascii="Arial"/>
          <w:b/>
          <w:color w:val="070707"/>
          <w:spacing w:val="-11"/>
          <w:w w:val="88"/>
          <w:sz w:val="16"/>
          <w:szCs w:val="16"/>
        </w:rPr>
        <w:t>1</w:t>
      </w:r>
      <w:r>
        <w:rPr>
          <w:rFonts w:cs="Arial" w:hAnsi="Arial" w:eastAsia="Arial" w:ascii="Arial"/>
          <w:b/>
          <w:color w:val="070707"/>
          <w:spacing w:val="0"/>
          <w:w w:val="88"/>
          <w:sz w:val="16"/>
          <w:szCs w:val="16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pict>
          <v:shape type="#_x0000_t75" style="position:absolute;margin-left:0pt;margin-top:0pt;width:556pt;height:977pt;mso-position-horizontal-relative:page;mso-position-vertical-relative:page;z-index:-1369">
            <v:imagedata o:title="" r:id="rId13"/>
          </v:shape>
        </w:pict>
      </w: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left="538"/>
      </w:pPr>
      <w:r>
        <w:rPr>
          <w:rFonts w:cs="Times New Roman" w:hAnsi="Times New Roman" w:eastAsia="Times New Roman" w:ascii="Times New Roman"/>
          <w:color w:val="040404"/>
          <w:spacing w:val="4"/>
          <w:w w:val="80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6"/>
          <w:szCs w:val="26"/>
        </w:rPr>
        <w:t>    </w:t>
      </w:r>
      <w:r>
        <w:rPr>
          <w:rFonts w:cs="Times New Roman" w:hAnsi="Times New Roman" w:eastAsia="Times New Roman" w:ascii="Times New Roman"/>
          <w:color w:val="040404"/>
          <w:spacing w:val="17"/>
          <w:w w:val="8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-24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115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3"/>
          <w:w w:val="9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2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tra</w:t>
      </w:r>
      <w:r>
        <w:rPr>
          <w:rFonts w:cs="Times New Roman" w:hAnsi="Times New Roman" w:eastAsia="Times New Roman" w:ascii="Times New Roman"/>
          <w:color w:val="040404"/>
          <w:spacing w:val="14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trak</w:t>
      </w:r>
      <w:r>
        <w:rPr>
          <w:rFonts w:cs="Times New Roman" w:hAnsi="Times New Roman" w:eastAsia="Times New Roman" w:ascii="Times New Roman"/>
          <w:color w:val="040404"/>
          <w:spacing w:val="4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-2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9"/>
          <w:w w:val="87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040404"/>
          <w:spacing w:val="4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4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8"/>
        <w:ind w:left="1004"/>
      </w:pP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11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uran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38"/>
      </w:pP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asi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5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5"/>
          <w:w w:val="78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95" w:lineRule="exact" w:line="300"/>
        <w:ind w:left="548"/>
      </w:pP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ukuran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47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34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24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39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40404"/>
          <w:spacing w:val="-16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29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9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7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tbl>
      <w:tblPr>
        <w:tblW w:w="0" w:type="auto"/>
        <w:tblLook w:val="01E0"/>
        <w:jc w:val="left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71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300"/>
              <w:ind w:left="39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8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tra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87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kstrak</w:t>
            </w:r>
            <w:r>
              <w:rPr>
                <w:rFonts w:cs="Times New Roman" w:hAnsi="Times New Roman" w:eastAsia="Times New Roman" w:ascii="Times New Roman"/>
                <w:color w:val="040404"/>
                <w:spacing w:val="-7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8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un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6"/>
                <w:szCs w:val="26"/>
              </w:rPr>
              <w:t>wu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6"/>
                <w:szCs w:val="26"/>
              </w:rPr>
              <w:t>uh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ind w:right="54"/>
            </w:pPr>
            <w:r>
              <w:rPr>
                <w:rFonts w:cs="Times New Roman" w:hAnsi="Times New Roman" w:eastAsia="Times New Roman" w:ascii="Times New Roman"/>
                <w:color w:val="040404"/>
                <w:w w:val="81"/>
                <w:sz w:val="26"/>
                <w:szCs w:val="26"/>
              </w:rPr>
              <w:t>.3</w:t>
            </w:r>
            <w:r>
              <w:rPr>
                <w:rFonts w:cs="Times New Roman" w:hAnsi="Times New Roman" w:eastAsia="Times New Roman" w:ascii="Times New Roman"/>
                <w:color w:val="040404"/>
                <w:w w:val="92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w w:val="100"/>
                <w:sz w:val="26"/>
                <w:szCs w:val="26"/>
              </w:rPr>
            </w:r>
          </w:p>
        </w:tc>
      </w:tr>
      <w:tr>
        <w:trPr>
          <w:trHeight w:val="431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37"/>
              <w:ind w:left="246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37"/>
              <w:ind w:left="235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24"/>
                <w:w w:val="9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ti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37"/>
              <w:ind w:right="50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78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395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30"/>
                <w:szCs w:val="30"/>
              </w:rPr>
              <w:jc w:val="left"/>
              <w:spacing w:before="39"/>
              <w:ind w:left="237" w:right="-26"/>
            </w:pP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2"/>
                <w:sz w:val="30"/>
                <w:szCs w:val="30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7"/>
                <w:sz w:val="30"/>
                <w:szCs w:val="30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30"/>
                <w:szCs w:val="30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57"/>
              <w:ind w:left="235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25"/>
                <w:w w:val="9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79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2"/>
                <w:w w:val="122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13"/>
                <w:w w:val="9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0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F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ik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right"/>
              <w:spacing w:before="76"/>
              <w:ind w:right="64"/>
            </w:pP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84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495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94"/>
              <w:ind w:left="242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1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42"/>
                <w:szCs w:val="42"/>
              </w:rPr>
              <w:jc w:val="left"/>
              <w:spacing w:lineRule="exact" w:line="440"/>
              <w:ind w:left="231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4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4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28"/>
                <w:szCs w:val="28"/>
              </w:rPr>
              <w:t>tamin</w:t>
            </w:r>
            <w:r>
              <w:rPr>
                <w:rFonts w:cs="Times New Roman" w:hAnsi="Times New Roman" w:eastAsia="Times New Roman" w:ascii="Times New Roman"/>
                <w:color w:val="040404"/>
                <w:spacing w:val="32"/>
                <w:w w:val="84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4"/>
                <w:sz w:val="42"/>
                <w:szCs w:val="42"/>
              </w:rPr>
              <w:t>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42"/>
                <w:szCs w:val="42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94"/>
              <w:ind w:right="59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78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06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21"/>
              <w:ind w:left="246" w:right="-3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21"/>
              <w:ind w:left="240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9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9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9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27"/>
                <w:w w:val="89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9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9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9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9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21"/>
              <w:ind w:right="45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15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32"/>
              <w:ind w:left="246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32"/>
              <w:ind w:left="240"/>
            </w:pPr>
            <w:r>
              <w:rPr>
                <w:rFonts w:cs="Times New Roman" w:hAnsi="Times New Roman" w:eastAsia="Times New Roman" w:ascii="Times New Roman"/>
                <w:color w:val="040404"/>
                <w:spacing w:val="-18"/>
                <w:w w:val="91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1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91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3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0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2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3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9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tik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32"/>
              <w:ind w:right="46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26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7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90"/>
                <w:sz w:val="24"/>
                <w:szCs w:val="24"/>
              </w:rPr>
              <w:t>8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4"/>
                <w:szCs w:val="24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30"/>
              <w:ind w:left="29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32"/>
                <w:w w:val="9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9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9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ik</w:t>
            </w:r>
            <w:r>
              <w:rPr>
                <w:rFonts w:cs="Times New Roman" w:hAnsi="Times New Roman" w:eastAsia="Times New Roman" w:ascii="Times New Roman"/>
                <w:color w:val="040404"/>
                <w:spacing w:val="-14"/>
                <w:w w:val="100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100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30"/>
              <w:ind w:right="55"/>
            </w:pP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96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4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30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8"/>
                <w:szCs w:val="28"/>
              </w:rPr>
              <w:jc w:val="left"/>
              <w:spacing w:before="44"/>
              <w:ind w:left="256" w:right="-27"/>
            </w:pPr>
            <w:r>
              <w:rPr>
                <w:rFonts w:cs="Arial" w:hAnsi="Arial" w:eastAsia="Arial" w:ascii="Arial"/>
                <w:color w:val="040404"/>
                <w:spacing w:val="0"/>
                <w:w w:val="65"/>
                <w:sz w:val="28"/>
                <w:szCs w:val="28"/>
              </w:rPr>
              <w:t>a.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45"/>
              <w:ind w:left="250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1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tan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um</w:t>
            </w:r>
            <w:r>
              <w:rPr>
                <w:rFonts w:cs="Times New Roman" w:hAnsi="Times New Roman" w:eastAsia="Times New Roman" w:ascii="Times New Roman"/>
                <w:color w:val="040404"/>
                <w:spacing w:val="-19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3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9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4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(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0"/>
                <w:sz w:val="28"/>
                <w:szCs w:val="28"/>
              </w:rPr>
              <w:t>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45"/>
              <w:ind w:right="61"/>
            </w:pPr>
            <w:r>
              <w:rPr>
                <w:rFonts w:cs="Times New Roman" w:hAnsi="Times New Roman" w:eastAsia="Times New Roman" w:ascii="Times New Roman"/>
                <w:color w:val="040404"/>
                <w:w w:val="87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0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44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30"/>
                <w:szCs w:val="30"/>
              </w:rPr>
              <w:jc w:val="left"/>
              <w:spacing w:before="29"/>
              <w:ind w:left="251" w:right="-36"/>
            </w:pP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79"/>
                <w:sz w:val="30"/>
                <w:szCs w:val="30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7"/>
                <w:sz w:val="30"/>
                <w:szCs w:val="30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30"/>
                <w:szCs w:val="30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48"/>
              <w:ind w:left="245"/>
            </w:pPr>
            <w:r>
              <w:rPr>
                <w:rFonts w:cs="Times New Roman" w:hAnsi="Times New Roman" w:eastAsia="Times New Roman" w:ascii="Times New Roman"/>
                <w:color w:val="040404"/>
                <w:spacing w:val="-34"/>
                <w:w w:val="10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100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1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tal</w:t>
            </w:r>
            <w:r>
              <w:rPr>
                <w:rFonts w:cs="Times New Roman" w:hAnsi="Times New Roman" w:eastAsia="Times New Roman" w:ascii="Times New Roman"/>
                <w:color w:val="040404"/>
                <w:spacing w:val="-12"/>
                <w:w w:val="8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8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ik</w:t>
            </w:r>
            <w:r>
              <w:rPr>
                <w:rFonts w:cs="Times New Roman" w:hAnsi="Times New Roman" w:eastAsia="Times New Roman" w:ascii="Times New Roman"/>
                <w:color w:val="040404"/>
                <w:spacing w:val="-12"/>
                <w:w w:val="88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0"/>
                <w:sz w:val="28"/>
                <w:szCs w:val="28"/>
              </w:rPr>
              <w:t>(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91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5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48"/>
              <w:ind w:right="40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5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56" w:hRule="exact"/>
        </w:trPr>
        <w:tc>
          <w:tcPr>
            <w:tcW w:w="4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40"/>
              <w:ind w:left="251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4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54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40"/>
              <w:ind w:left="240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7"/>
                <w:w w:val="88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100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ta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right"/>
              <w:spacing w:before="40"/>
              <w:ind w:right="50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5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8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left="116"/>
      </w:pPr>
      <w:r>
        <w:rPr>
          <w:rFonts w:cs="Arial" w:hAnsi="Arial" w:eastAsia="Arial" w:ascii="Arial"/>
          <w:color w:val="040404"/>
          <w:w w:val="114"/>
          <w:sz w:val="24"/>
          <w:szCs w:val="24"/>
        </w:rPr>
        <w:t>I</w:t>
      </w:r>
      <w:r>
        <w:rPr>
          <w:rFonts w:cs="Arial" w:hAnsi="Arial" w:eastAsia="Arial" w:ascii="Arial"/>
          <w:color w:val="040404"/>
          <w:spacing w:val="11"/>
          <w:w w:val="114"/>
          <w:sz w:val="24"/>
          <w:szCs w:val="24"/>
        </w:rPr>
        <w:t>V</w:t>
      </w:r>
      <w:r>
        <w:rPr>
          <w:rFonts w:cs="Arial" w:hAnsi="Arial" w:eastAsia="Arial" w:ascii="Arial"/>
          <w:color w:val="040404"/>
          <w:spacing w:val="0"/>
          <w:w w:val="76"/>
          <w:sz w:val="24"/>
          <w:szCs w:val="24"/>
        </w:rPr>
        <w:t>.</w:t>
      </w:r>
      <w:r>
        <w:rPr>
          <w:rFonts w:cs="Arial" w:hAnsi="Arial" w:eastAsia="Arial" w:ascii="Arial"/>
          <w:color w:val="040404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9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90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b/>
          <w:color w:val="040404"/>
          <w:spacing w:val="19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9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9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b/>
          <w:color w:val="040404"/>
          <w:spacing w:val="9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100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b/>
          <w:color w:val="040404"/>
          <w:spacing w:val="6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100"/>
          <w:sz w:val="26"/>
          <w:szCs w:val="26"/>
        </w:rPr>
        <w:t>                                                             </w:t>
      </w:r>
      <w:r>
        <w:rPr>
          <w:rFonts w:cs="Times New Roman" w:hAnsi="Times New Roman" w:eastAsia="Times New Roman" w:ascii="Times New Roman"/>
          <w:b/>
          <w:color w:val="040404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100"/>
          <w:sz w:val="26"/>
          <w:szCs w:val="26"/>
        </w:rPr>
        <w:t>44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342"/>
      </w:pPr>
      <w:r>
        <w:rPr>
          <w:rFonts w:cs="Times New Roman" w:hAnsi="Times New Roman" w:eastAsia="Times New Roman" w:ascii="Times New Roman"/>
          <w:color w:val="040404"/>
          <w:spacing w:val="-6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2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9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40404"/>
          <w:spacing w:val="1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5"/>
          <w:w w:val="8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92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337"/>
      </w:pP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346"/>
      </w:pP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4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6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545" w:right="395"/>
      </w:pPr>
      <w:r>
        <w:rPr>
          <w:rFonts w:cs="Times New Roman" w:hAnsi="Times New Roman" w:eastAsia="Times New Roman" w:ascii="Times New Roman"/>
          <w:color w:val="040404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2A2A2A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2A2A2A"/>
          <w:spacing w:val="0"/>
          <w:w w:val="70"/>
          <w:sz w:val="28"/>
          <w:szCs w:val="28"/>
        </w:rPr>
        <w:t>    </w:t>
      </w:r>
      <w:r>
        <w:rPr>
          <w:rFonts w:cs="Times New Roman" w:hAnsi="Times New Roman" w:eastAsia="Times New Roman" w:ascii="Times New Roman"/>
          <w:color w:val="2A2A2A"/>
          <w:spacing w:val="28"/>
          <w:w w:val="7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Ki</w:t>
      </w:r>
      <w:r>
        <w:rPr>
          <w:rFonts w:cs="Times New Roman" w:hAnsi="Times New Roman" w:eastAsia="Times New Roman" w:ascii="Times New Roman"/>
          <w:color w:val="040404"/>
          <w:spacing w:val="-13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1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741" w:right="408"/>
      </w:pPr>
      <w:r>
        <w:rPr>
          <w:rFonts w:cs="Arial" w:hAnsi="Arial" w:eastAsia="Arial" w:ascii="Arial"/>
          <w:color w:val="040404"/>
          <w:spacing w:val="0"/>
          <w:w w:val="63"/>
          <w:sz w:val="28"/>
          <w:szCs w:val="28"/>
        </w:rPr>
        <w:t>a.</w:t>
      </w:r>
      <w:r>
        <w:rPr>
          <w:rFonts w:cs="Arial" w:hAnsi="Arial" w:eastAsia="Arial" w:ascii="Arial"/>
          <w:color w:val="040404"/>
          <w:spacing w:val="0"/>
          <w:w w:val="63"/>
          <w:sz w:val="28"/>
          <w:szCs w:val="28"/>
        </w:rPr>
        <w:t>    </w:t>
      </w:r>
      <w:r>
        <w:rPr>
          <w:rFonts w:cs="Arial" w:hAnsi="Arial" w:eastAsia="Arial" w:ascii="Arial"/>
          <w:color w:val="040404"/>
          <w:spacing w:val="41"/>
          <w:w w:val="6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Ana</w:t>
      </w:r>
      <w:r>
        <w:rPr>
          <w:rFonts w:cs="Times New Roman" w:hAnsi="Times New Roman" w:eastAsia="Times New Roman" w:ascii="Times New Roman"/>
          <w:color w:val="040404"/>
          <w:spacing w:val="-10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0"/>
          <w:sz w:val="30"/>
          <w:szCs w:val="30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30"/>
          <w:szCs w:val="30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0"/>
          <w:sz w:val="30"/>
          <w:szCs w:val="30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30"/>
          <w:szCs w:val="30"/>
        </w:rPr>
        <w:t>ar</w:t>
      </w:r>
      <w:r>
        <w:rPr>
          <w:rFonts w:cs="Times New Roman" w:hAnsi="Times New Roman" w:eastAsia="Times New Roman" w:ascii="Times New Roman"/>
          <w:color w:val="040404"/>
          <w:spacing w:val="-11"/>
          <w:w w:val="80"/>
          <w:sz w:val="30"/>
          <w:szCs w:val="30"/>
        </w:rPr>
        <w:t> </w:t>
      </w:r>
      <w:r>
        <w:rPr>
          <w:rFonts w:cs="Arial" w:hAnsi="Arial" w:eastAsia="Arial" w:ascii="Arial"/>
          <w:color w:val="040404"/>
          <w:spacing w:val="0"/>
          <w:w w:val="92"/>
          <w:sz w:val="30"/>
          <w:szCs w:val="30"/>
        </w:rPr>
        <w:t>Air</w:t>
      </w:r>
      <w:r>
        <w:rPr>
          <w:rFonts w:cs="Arial" w:hAnsi="Arial" w:eastAsia="Arial" w:ascii="Arial"/>
          <w:color w:val="040404"/>
          <w:spacing w:val="-36"/>
          <w:w w:val="100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9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t..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3"/>
          <w:w w:val="83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311"/>
        <w:ind w:left="788" w:right="394" w:hanging="226"/>
      </w:pP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ik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t.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3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6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10"/>
          <w:w w:val="6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23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9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rasan</w:t>
      </w:r>
      <w:r>
        <w:rPr>
          <w:rFonts w:cs="Times New Roman" w:hAnsi="Times New Roman" w:eastAsia="Times New Roman" w:ascii="Times New Roman"/>
          <w:color w:val="040404"/>
          <w:spacing w:val="-17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2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Ana</w:t>
      </w:r>
      <w:r>
        <w:rPr>
          <w:rFonts w:cs="Times New Roman" w:hAnsi="Times New Roman" w:eastAsia="Times New Roman" w:ascii="Times New Roman"/>
          <w:color w:val="040404"/>
          <w:spacing w:val="-11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10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23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1"/>
          <w:w w:val="81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77"/>
      </w:pP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tam</w:t>
      </w:r>
      <w:r>
        <w:rPr>
          <w:rFonts w:cs="Times New Roman" w:hAnsi="Times New Roman" w:eastAsia="Times New Roman" w:ascii="Times New Roman"/>
          <w:color w:val="040404"/>
          <w:spacing w:val="-1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67"/>
      </w:pP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4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536" w:right="401"/>
      </w:pPr>
      <w:r>
        <w:rPr>
          <w:rFonts w:cs="Times New Roman" w:hAnsi="Times New Roman" w:eastAsia="Times New Roman" w:ascii="Times New Roman"/>
          <w:i/>
          <w:color w:val="040404"/>
          <w:spacing w:val="3"/>
          <w:w w:val="88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i/>
          <w:color w:val="040404"/>
          <w:spacing w:val="6"/>
          <w:w w:val="8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-22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8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tik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-1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t..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1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577"/>
        <w:sectPr>
          <w:pgSz w:w="11120" w:h="19540"/>
          <w:pgMar w:top="1860" w:bottom="280" w:left="1060" w:right="1560"/>
        </w:sectPr>
      </w:pP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040404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Mik</w:t>
      </w:r>
      <w:r>
        <w:rPr>
          <w:rFonts w:cs="Times New Roman" w:hAnsi="Times New Roman" w:eastAsia="Times New Roman" w:ascii="Times New Roman"/>
          <w:color w:val="040404"/>
          <w:spacing w:val="-11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gi</w:t>
      </w:r>
      <w:r>
        <w:rPr>
          <w:rFonts w:cs="Times New Roman" w:hAnsi="Times New Roman" w:eastAsia="Times New Roman" w:ascii="Times New Roman"/>
          <w:color w:val="040404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5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96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0200" w:h="18240"/>
          <w:pgMar w:top="1720" w:bottom="280" w:left="1020" w:right="92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/>
        <w:ind w:left="3046" w:right="-62"/>
      </w:pPr>
      <w:r>
        <w:rPr>
          <w:rFonts w:cs="Times New Roman" w:hAnsi="Times New Roman" w:eastAsia="Times New Roman" w:ascii="Times New Roman"/>
          <w:b/>
          <w:color w:val="040404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40404"/>
          <w:w w:val="85"/>
          <w:sz w:val="28"/>
          <w:szCs w:val="28"/>
        </w:rPr>
        <w:t>AF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9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9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6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b/>
          <w:color w:val="040404"/>
          <w:spacing w:val="5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6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sectPr>
          <w:type w:val="continuous"/>
          <w:pgSz w:w="10200" w:h="18240"/>
          <w:pgMar w:top="1880" w:bottom="280" w:left="1020" w:right="920"/>
          <w:cols w:num="2" w:equalWidth="off">
            <w:col w:w="5199" w:space="2033"/>
            <w:col w:w="1028"/>
          </w:cols>
        </w:sectPr>
      </w:pPr>
      <w:r>
        <w:rPr>
          <w:rFonts w:cs="Times New Roman" w:hAnsi="Times New Roman" w:eastAsia="Times New Roman" w:ascii="Times New Roman"/>
          <w:color w:val="040404"/>
          <w:spacing w:val="-4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pict>
          <v:shape type="#_x0000_t75" style="position:absolute;margin-left:0pt;margin-top:0pt;width:510pt;height:912pt;mso-position-horizontal-relative:page;mso-position-vertical-relative:page;z-index:-1368">
            <v:imagedata o:title="" r:id="rId14"/>
          </v:shape>
        </w:pict>
      </w: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66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6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29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15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1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-18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8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2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1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0"/>
          <w:w w:val="9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70"/>
          <w:sz w:val="28"/>
          <w:szCs w:val="28"/>
        </w:rPr>
        <w:t>i/</w:t>
      </w:r>
      <w:r>
        <w:rPr>
          <w:rFonts w:cs="Times New Roman" w:hAnsi="Times New Roman" w:eastAsia="Times New Roman" w:ascii="Times New Roman"/>
          <w:color w:val="040404"/>
          <w:spacing w:val="-5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1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</w:t>
      </w:r>
      <w:r>
        <w:rPr>
          <w:rFonts w:cs="Times New Roman" w:hAnsi="Times New Roman" w:eastAsia="Times New Roman" w:ascii="Times New Roman"/>
          <w:color w:val="040404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75"/>
      </w:pP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5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3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1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1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5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4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76"/>
        <w:ind w:left="1390"/>
      </w:pPr>
      <w:r>
        <w:rPr>
          <w:rFonts w:cs="Times New Roman" w:hAnsi="Times New Roman" w:eastAsia="Times New Roman" w:ascii="Times New Roman"/>
          <w:b/>
          <w:color w:val="040404"/>
          <w:spacing w:val="1"/>
          <w:w w:val="4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81818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7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81818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81818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81818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81818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5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5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93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73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75"/>
      </w:pPr>
      <w:r>
        <w:rPr>
          <w:rFonts w:cs="Times New Roman" w:hAnsi="Times New Roman" w:eastAsia="Times New Roman" w:ascii="Times New Roman"/>
          <w:color w:val="040404"/>
          <w:spacing w:val="-4"/>
          <w:w w:val="8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5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9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ir</w:t>
      </w:r>
      <w:r>
        <w:rPr>
          <w:rFonts w:cs="Times New Roman" w:hAnsi="Times New Roman" w:eastAsia="Times New Roman" w:ascii="Times New Roman"/>
          <w:color w:val="040404"/>
          <w:spacing w:val="2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%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438"/>
      </w:pP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4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77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80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91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tik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40404"/>
          <w:spacing w:val="1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                              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5"/>
          <w:w w:val="8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49" w:right="101"/>
      </w:pP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3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40404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2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                             </w:t>
      </w:r>
      <w:r>
        <w:rPr>
          <w:rFonts w:cs="Times New Roman" w:hAnsi="Times New Roman" w:eastAsia="Times New Roman" w:ascii="Times New Roman"/>
          <w:color w:val="040404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5"/>
          <w:w w:val="8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85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4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2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40404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             </w:t>
      </w:r>
      <w:r>
        <w:rPr>
          <w:rFonts w:cs="Times New Roman" w:hAnsi="Times New Roman" w:eastAsia="Times New Roman" w:ascii="Times New Roman"/>
          <w:color w:val="040404"/>
          <w:spacing w:val="5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4"/>
          <w:w w:val="82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361" w:right="80" w:hanging="1171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4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5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2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13"/>
          <w:w w:val="86"/>
          <w:sz w:val="28"/>
          <w:szCs w:val="28"/>
        </w:rPr>
        <w:t> </w:t>
      </w:r>
      <w:r>
        <w:rPr>
          <w:rFonts w:cs="Arial" w:hAnsi="Arial" w:eastAsia="Arial" w:ascii="Arial"/>
          <w:color w:val="040404"/>
          <w:spacing w:val="0"/>
          <w:w w:val="86"/>
          <w:sz w:val="26"/>
          <w:szCs w:val="26"/>
        </w:rPr>
        <w:t>wul</w:t>
      </w:r>
      <w:r>
        <w:rPr>
          <w:rFonts w:cs="Arial" w:hAnsi="Arial" w:eastAsia="Arial" w:ascii="Arial"/>
          <w:color w:val="040404"/>
          <w:spacing w:val="0"/>
          <w:w w:val="86"/>
          <w:sz w:val="26"/>
          <w:szCs w:val="26"/>
        </w:rPr>
        <w:t>uh</w:t>
      </w:r>
      <w:r>
        <w:rPr>
          <w:rFonts w:cs="Arial" w:hAnsi="Arial" w:eastAsia="Arial" w:ascii="Arial"/>
          <w:color w:val="040404"/>
          <w:spacing w:val="17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40404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</w:t>
      </w:r>
      <w:r>
        <w:rPr>
          <w:rFonts w:cs="Times New Roman" w:hAnsi="Times New Roman" w:eastAsia="Times New Roman" w:ascii="Times New Roman"/>
          <w:color w:val="040404"/>
          <w:spacing w:val="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55" w:right="66"/>
      </w:pP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5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%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5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4"/>
        <w:ind w:left="1375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6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1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50" w:right="78"/>
      </w:pP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3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Ana</w:t>
      </w:r>
      <w:r>
        <w:rPr>
          <w:rFonts w:cs="Times New Roman" w:hAnsi="Times New Roman" w:eastAsia="Times New Roman" w:ascii="Times New Roman"/>
          <w:color w:val="040404"/>
          <w:spacing w:val="-1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4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8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5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88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040404"/>
          <w:spacing w:val="0"/>
          <w:w w:val="94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2"/>
          <w:w w:val="94"/>
          <w:sz w:val="26"/>
          <w:szCs w:val="26"/>
        </w:rPr>
        <w:t>/</w:t>
      </w:r>
      <w:r>
        <w:rPr>
          <w:rFonts w:cs="Times New Roman" w:hAnsi="Times New Roman" w:eastAsia="Times New Roman" w:ascii="Times New Roman"/>
          <w:color w:val="040404"/>
          <w:spacing w:val="0"/>
          <w:w w:val="11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7"/>
          <w:w w:val="11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2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40404"/>
          <w:spacing w:val="-9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1325" w:right="97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58" w:right="88"/>
      </w:pP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4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3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1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40404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68" w:right="83"/>
      </w:pPr>
      <w:r>
        <w:rPr>
          <w:rFonts w:cs="Times New Roman" w:hAnsi="Times New Roman" w:eastAsia="Times New Roman" w:ascii="Times New Roman"/>
          <w:color w:val="040404"/>
          <w:spacing w:val="-4"/>
          <w:w w:val="8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4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9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55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tik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9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26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-0</w:t>
      </w:r>
      <w:r>
        <w:rPr>
          <w:rFonts w:cs="Times New Roman" w:hAnsi="Times New Roman" w:eastAsia="Times New Roman" w:ascii="Times New Roman"/>
          <w:color w:val="040404"/>
          <w:spacing w:val="41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1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40404"/>
          <w:spacing w:val="3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58" w:right="88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2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3"/>
          <w:w w:val="98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102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77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3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</w:t>
      </w:r>
      <w:r>
        <w:rPr>
          <w:rFonts w:cs="Times New Roman" w:hAnsi="Times New Roman" w:eastAsia="Times New Roman" w:ascii="Times New Roman"/>
          <w:color w:val="040404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58" w:right="92"/>
      </w:pP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4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3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oa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2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-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dan</w:t>
      </w:r>
      <w:r>
        <w:rPr>
          <w:rFonts w:cs="Times New Roman" w:hAnsi="Times New Roman" w:eastAsia="Times New Roman" w:ascii="Times New Roman"/>
          <w:color w:val="040404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62" w:right="78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102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8"/>
          <w:szCs w:val="28"/>
        </w:rPr>
        <w:t> </w:t>
      </w:r>
      <w:r>
        <w:rPr>
          <w:rFonts w:cs="Arial" w:hAnsi="Arial" w:eastAsia="Arial" w:ascii="Arial"/>
          <w:color w:val="040404"/>
          <w:spacing w:val="0"/>
          <w:w w:val="87"/>
          <w:sz w:val="26"/>
          <w:szCs w:val="26"/>
        </w:rPr>
        <w:t>wu</w:t>
      </w:r>
      <w:r>
        <w:rPr>
          <w:rFonts w:cs="Arial" w:hAnsi="Arial" w:eastAsia="Arial" w:ascii="Arial"/>
          <w:color w:val="040404"/>
          <w:spacing w:val="3"/>
          <w:w w:val="87"/>
          <w:sz w:val="26"/>
          <w:szCs w:val="26"/>
        </w:rPr>
        <w:t>l</w:t>
      </w:r>
      <w:r>
        <w:rPr>
          <w:rFonts w:cs="Arial" w:hAnsi="Arial" w:eastAsia="Arial" w:ascii="Arial"/>
          <w:color w:val="040404"/>
          <w:spacing w:val="0"/>
          <w:w w:val="87"/>
          <w:sz w:val="26"/>
          <w:szCs w:val="26"/>
        </w:rPr>
        <w:t>uh</w:t>
      </w:r>
      <w:r>
        <w:rPr>
          <w:rFonts w:cs="Arial" w:hAnsi="Arial" w:eastAsia="Arial" w:ascii="Arial"/>
          <w:color w:val="040404"/>
          <w:spacing w:val="-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3"/>
          <w:w w:val="9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77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77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Arial" w:hAnsi="Arial" w:eastAsia="Arial" w:ascii="Arial"/>
          <w:sz w:val="26"/>
          <w:szCs w:val="26"/>
        </w:rPr>
        <w:jc w:val="left"/>
        <w:spacing w:before="7"/>
        <w:ind w:left="1380"/>
      </w:pPr>
      <w:r>
        <w:rPr>
          <w:rFonts w:cs="Arial" w:hAnsi="Arial" w:eastAsia="Arial" w:ascii="Arial"/>
          <w:b/>
          <w:color w:val="040404"/>
          <w:spacing w:val="-1"/>
          <w:w w:val="76"/>
          <w:sz w:val="26"/>
          <w:szCs w:val="26"/>
        </w:rPr>
        <w:t>d</w:t>
      </w:r>
      <w:r>
        <w:rPr>
          <w:rFonts w:cs="Arial" w:hAnsi="Arial" w:eastAsia="Arial" w:ascii="Arial"/>
          <w:b/>
          <w:color w:val="040404"/>
          <w:spacing w:val="0"/>
          <w:w w:val="76"/>
          <w:sz w:val="26"/>
          <w:szCs w:val="26"/>
        </w:rPr>
        <w:t>an</w:t>
      </w:r>
      <w:r>
        <w:rPr>
          <w:rFonts w:cs="Arial" w:hAnsi="Arial" w:eastAsia="Arial" w:ascii="Arial"/>
          <w:b/>
          <w:color w:val="040404"/>
          <w:spacing w:val="-2"/>
          <w:w w:val="76"/>
          <w:sz w:val="26"/>
          <w:szCs w:val="26"/>
        </w:rPr>
        <w:t> </w:t>
      </w:r>
      <w:r>
        <w:rPr>
          <w:rFonts w:cs="Arial" w:hAnsi="Arial" w:eastAsia="Arial" w:ascii="Arial"/>
          <w:b/>
          <w:color w:val="040404"/>
          <w:spacing w:val="-1"/>
          <w:w w:val="76"/>
          <w:sz w:val="26"/>
          <w:szCs w:val="26"/>
        </w:rPr>
        <w:t>2</w:t>
      </w:r>
      <w:r>
        <w:rPr>
          <w:rFonts w:cs="Arial" w:hAnsi="Arial" w:eastAsia="Arial" w:ascii="Arial"/>
          <w:b/>
          <w:color w:val="040404"/>
          <w:spacing w:val="0"/>
          <w:w w:val="76"/>
          <w:sz w:val="26"/>
          <w:szCs w:val="26"/>
        </w:rPr>
        <w:t>5</w:t>
      </w:r>
      <w:r>
        <w:rPr>
          <w:rFonts w:cs="Arial" w:hAnsi="Arial" w:eastAsia="Arial" w:ascii="Arial"/>
          <w:b/>
          <w:color w:val="040404"/>
          <w:spacing w:val="0"/>
          <w:w w:val="76"/>
          <w:sz w:val="26"/>
          <w:szCs w:val="26"/>
        </w:rPr>
        <w:t>                                                                                                          </w:t>
      </w:r>
      <w:r>
        <w:rPr>
          <w:rFonts w:cs="Arial" w:hAnsi="Arial" w:eastAsia="Arial" w:ascii="Arial"/>
          <w:b/>
          <w:color w:val="040404"/>
          <w:spacing w:val="49"/>
          <w:w w:val="76"/>
          <w:sz w:val="26"/>
          <w:szCs w:val="26"/>
        </w:rPr>
        <w:t> </w:t>
      </w:r>
      <w:r>
        <w:rPr>
          <w:rFonts w:cs="Arial" w:hAnsi="Arial" w:eastAsia="Arial" w:ascii="Arial"/>
          <w:b/>
          <w:color w:val="040404"/>
          <w:spacing w:val="-1"/>
          <w:w w:val="77"/>
          <w:sz w:val="26"/>
          <w:szCs w:val="26"/>
        </w:rPr>
        <w:t>7</w:t>
      </w:r>
      <w:r>
        <w:rPr>
          <w:rFonts w:cs="Arial" w:hAnsi="Arial" w:eastAsia="Arial" w:ascii="Arial"/>
          <w:b/>
          <w:color w:val="040404"/>
          <w:spacing w:val="0"/>
          <w:w w:val="80"/>
          <w:sz w:val="26"/>
          <w:szCs w:val="26"/>
        </w:rPr>
        <w:t>7</w:t>
      </w:r>
      <w:r>
        <w:rPr>
          <w:rFonts w:cs="Arial" w:hAnsi="Arial" w:eastAsia="Arial" w:ascii="Arial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65" w:right="66"/>
      </w:pP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3"/>
          <w:w w:val="9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tamin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5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9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375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13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102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-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6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5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7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300"/>
        <w:ind w:left="1462"/>
      </w:pP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47"/>
          <w:w w:val="100"/>
          <w:sz w:val="28"/>
          <w:szCs w:val="28"/>
        </w:rPr>
        <w:t> </w:t>
      </w:r>
      <w:r>
        <w:rPr>
          <w:rFonts w:cs="Arial" w:hAnsi="Arial" w:eastAsia="Arial" w:ascii="Arial"/>
          <w:b/>
          <w:color w:val="040404"/>
          <w:spacing w:val="4"/>
          <w:w w:val="80"/>
          <w:sz w:val="24"/>
          <w:szCs w:val="24"/>
        </w:rPr>
        <w:t>8</w:t>
      </w:r>
      <w:r>
        <w:rPr>
          <w:rFonts w:cs="Arial" w:hAnsi="Arial" w:eastAsia="Arial" w:ascii="Arial"/>
          <w:b/>
          <w:color w:val="040404"/>
          <w:spacing w:val="0"/>
          <w:w w:val="80"/>
          <w:sz w:val="24"/>
          <w:szCs w:val="24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60" w:right="69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3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102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2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(L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3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7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9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1"/>
          <w:w w:val="7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40404"/>
          <w:spacing w:val="-9"/>
          <w:w w:val="89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1430" w:right="88"/>
      </w:pP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3"/>
          <w:w w:val="9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078" w:right="3839"/>
        <w:sectPr>
          <w:type w:val="continuous"/>
          <w:pgSz w:w="10200" w:h="18240"/>
          <w:pgMar w:top="1880" w:bottom="280" w:left="1020" w:right="920"/>
        </w:sectPr>
      </w:pPr>
      <w:r>
        <w:rPr>
          <w:rFonts w:cs="Times New Roman" w:hAnsi="Times New Roman" w:eastAsia="Times New Roman" w:ascii="Times New Roman"/>
          <w:color w:val="040404"/>
          <w:w w:val="89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color w:val="040404"/>
          <w:spacing w:val="-36"/>
          <w:w w:val="8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207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lineRule="exact" w:line="120"/>
      </w:pPr>
      <w:r>
        <w:pict>
          <v:shape type="#_x0000_t75" style="position:absolute;margin-left:0pt;margin-top:0pt;width:556pt;height:984pt;mso-position-horizontal-relative:page;mso-position-vertical-relative:page;z-index:-1367">
            <v:imagedata o:title="" r:id="rId15"/>
          </v:shape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26"/>
        <w:ind w:left="117"/>
      </w:pPr>
      <w:r>
        <w:rPr>
          <w:rFonts w:cs="Times New Roman" w:hAnsi="Times New Roman" w:eastAsia="Times New Roman" w:ascii="Times New Roman"/>
          <w:color w:val="040404"/>
          <w:spacing w:val="9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6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2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6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9"/>
          <w:w w:val="93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69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9"/>
          <w:w w:val="84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2"/>
          <w:w w:val="8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1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4"/>
          <w:w w:val="84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5"/>
          <w:w w:val="113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6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17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10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1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1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tik</w:t>
      </w:r>
      <w:r>
        <w:rPr>
          <w:rFonts w:cs="Times New Roman" w:hAnsi="Times New Roman" w:eastAsia="Times New Roman" w:ascii="Times New Roman"/>
          <w:color w:val="040404"/>
          <w:spacing w:val="2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1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0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1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9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2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ari</w:t>
      </w:r>
      <w:r>
        <w:rPr>
          <w:rFonts w:cs="Times New Roman" w:hAnsi="Times New Roman" w:eastAsia="Times New Roman" w:ascii="Times New Roman"/>
          <w:color w:val="040404"/>
          <w:spacing w:val="17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9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6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040404"/>
          <w:spacing w:val="1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3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8"/>
        <w:ind w:left="1379"/>
      </w:pPr>
      <w:r>
        <w:rPr>
          <w:rFonts w:cs="Times New Roman" w:hAnsi="Times New Roman" w:eastAsia="Times New Roman" w:ascii="Times New Roman"/>
          <w:b/>
          <w:color w:val="040404"/>
          <w:spacing w:val="5"/>
          <w:w w:val="8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8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82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2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2"/>
          <w:sz w:val="26"/>
          <w:szCs w:val="26"/>
        </w:rPr>
        <w:t>     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40404"/>
          <w:spacing w:val="15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b/>
          <w:color w:val="040404"/>
          <w:spacing w:val="5"/>
          <w:w w:val="103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2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6"/>
      </w:pP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2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2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5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-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4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at</w:t>
      </w:r>
      <w:r>
        <w:rPr>
          <w:rFonts w:cs="Times New Roman" w:hAnsi="Times New Roman" w:eastAsia="Times New Roman" w:ascii="Times New Roman"/>
          <w:color w:val="040404"/>
          <w:spacing w:val="-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4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1"/>
          <w:w w:val="4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6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2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280"/>
        <w:ind w:left="1389"/>
      </w:pPr>
      <w:r>
        <w:rPr>
          <w:rFonts w:cs="Times New Roman" w:hAnsi="Times New Roman" w:eastAsia="Times New Roman" w:ascii="Times New Roman"/>
          <w:b/>
          <w:color w:val="040404"/>
          <w:spacing w:val="5"/>
          <w:w w:val="82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8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82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2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2"/>
          <w:sz w:val="26"/>
          <w:szCs w:val="26"/>
        </w:rPr>
        <w:t>     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b/>
          <w:color w:val="040404"/>
          <w:spacing w:val="19"/>
          <w:w w:val="8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b/>
          <w:color w:val="040404"/>
          <w:spacing w:val="5"/>
          <w:w w:val="96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5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36"/>
      </w:pP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7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1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7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3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1"/>
          <w:w w:val="93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3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7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1389"/>
      </w:pP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5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76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228"/>
        <w:ind w:left="1302" w:right="400" w:hanging="1171"/>
      </w:pP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3"/>
          <w:w w:val="9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1"/>
          <w:w w:val="9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9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9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-1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1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gan</w:t>
      </w:r>
      <w:r>
        <w:rPr>
          <w:rFonts w:cs="Times New Roman" w:hAnsi="Times New Roman" w:eastAsia="Times New Roman" w:ascii="Times New Roman"/>
          <w:color w:val="040404"/>
          <w:spacing w:val="-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ba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40404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ngan</w:t>
      </w:r>
      <w:r>
        <w:rPr>
          <w:rFonts w:cs="Times New Roman" w:hAnsi="Times New Roman" w:eastAsia="Times New Roman" w:ascii="Times New Roman"/>
          <w:color w:val="040404"/>
          <w:spacing w:val="-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dan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3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5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55"/>
          <w:sz w:val="28"/>
          <w:szCs w:val="28"/>
        </w:rPr>
        <w:t>                                                                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1"/>
          <w:w w:val="5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59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1"/>
          <w:w w:val="97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79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46"/>
      </w:pPr>
      <w:r>
        <w:rPr>
          <w:rFonts w:cs="Times New Roman" w:hAnsi="Times New Roman" w:eastAsia="Times New Roman" w:ascii="Times New Roman"/>
          <w:color w:val="040404"/>
          <w:spacing w:val="-2"/>
          <w:w w:val="8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2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2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1"/>
          <w:w w:val="82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181818"/>
          <w:spacing w:val="0"/>
          <w:w w:val="8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81818"/>
          <w:spacing w:val="1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2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2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1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1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-1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1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ngan</w:t>
      </w:r>
      <w:r>
        <w:rPr>
          <w:rFonts w:cs="Times New Roman" w:hAnsi="Times New Roman" w:eastAsia="Times New Roman" w:ascii="Times New Roman"/>
          <w:color w:val="040404"/>
          <w:spacing w:val="-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kok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4"/>
        <w:ind w:left="1317"/>
      </w:pP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4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3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3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76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81"/>
        <w:ind w:left="1360"/>
      </w:pPr>
      <w:r>
        <w:rPr>
          <w:rFonts w:cs="Times New Roman" w:hAnsi="Times New Roman" w:eastAsia="Times New Roman" w:ascii="Times New Roman"/>
          <w:color w:val="040404"/>
          <w:spacing w:val="-1"/>
          <w:w w:val="4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2B2B2B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181818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···</w:t>
      </w:r>
      <w:r>
        <w:rPr>
          <w:rFonts w:cs="Times New Roman" w:hAnsi="Times New Roman" w:eastAsia="Times New Roman" w:ascii="Times New Roman"/>
          <w:color w:val="040404"/>
          <w:spacing w:val="-1"/>
          <w:w w:val="73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··</w:t>
      </w:r>
      <w:r>
        <w:rPr>
          <w:rFonts w:cs="Times New Roman" w:hAnsi="Times New Roman" w:eastAsia="Times New Roman" w:ascii="Times New Roman"/>
          <w:color w:val="040404"/>
          <w:spacing w:val="0"/>
          <w:w w:val="6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0"/>
          <w:w w:val="67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-1"/>
          <w:w w:val="73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040404"/>
          <w:spacing w:val="-1"/>
          <w:w w:val="7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1"/>
          <w:w w:val="97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79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46"/>
      </w:pP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Ga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at</w:t>
      </w:r>
      <w:r>
        <w:rPr>
          <w:rFonts w:cs="Times New Roman" w:hAnsi="Times New Roman" w:eastAsia="Times New Roman" w:ascii="Times New Roman"/>
          <w:color w:val="040404"/>
          <w:spacing w:val="15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5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85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23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5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25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11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12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40404"/>
          <w:spacing w:val="14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13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position w:val="-1"/>
          <w:sz w:val="28"/>
          <w:szCs w:val="28"/>
        </w:rPr>
        <w:t>ke</w:t>
      </w:r>
      <w:r>
        <w:rPr>
          <w:rFonts w:cs="Times New Roman" w:hAnsi="Times New Roman" w:eastAsia="Times New Roman" w:ascii="Times New Roman"/>
          <w:color w:val="040404"/>
          <w:spacing w:val="9"/>
          <w:w w:val="85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9"/>
          <w:position w:val="-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1"/>
          <w:w w:val="107"/>
          <w:position w:val="-1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-1"/>
          <w:w w:val="76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position w:val="-1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83"/>
          <w:position w:val="-1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14" w:lineRule="exact" w:line="220"/>
      </w:pPr>
      <w:r>
        <w:rPr>
          <w:sz w:val="22"/>
          <w:szCs w:val="22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45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4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3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22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7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tan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0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5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8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4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9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3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6"/>
                <w:szCs w:val="26"/>
              </w:rPr>
              <w:t>dan</w:t>
            </w:r>
            <w:r>
              <w:rPr>
                <w:rFonts w:cs="Times New Roman" w:hAnsi="Times New Roman" w:eastAsia="Times New Roman" w:ascii="Times New Roman"/>
                <w:color w:val="040404"/>
                <w:spacing w:val="20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0"/>
                <w:w w:val="87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un</w:t>
            </w:r>
            <w:r>
              <w:rPr>
                <w:rFonts w:cs="Times New Roman" w:hAnsi="Times New Roman" w:eastAsia="Times New Roman" w:ascii="Times New Roman"/>
                <w:color w:val="040404"/>
                <w:spacing w:val="4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ng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64"/>
              <w:ind w:left="237"/>
            </w:pPr>
            <w:r>
              <w:rPr>
                <w:rFonts w:cs="Times New Roman" w:hAnsi="Times New Roman" w:eastAsia="Times New Roman" w:ascii="Times New Roman"/>
                <w:color w:val="040404"/>
                <w:w w:val="5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26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9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32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18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2"/>
                <w:sz w:val="28"/>
                <w:szCs w:val="28"/>
              </w:rPr>
              <w:t>aru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1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15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5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79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1"/>
                <w:w w:val="83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10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9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46"/>
            </w:pPr>
            <w:r>
              <w:rPr>
                <w:rFonts w:cs="Times New Roman" w:hAnsi="Times New Roman" w:eastAsia="Times New Roman" w:ascii="Times New Roman"/>
                <w:i/>
                <w:color w:val="040404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9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38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3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6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4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9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gu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urni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46"/>
            </w:pPr>
            <w:r>
              <w:rPr>
                <w:rFonts w:cs="Times New Roman" w:hAnsi="Times New Roman" w:eastAsia="Times New Roman" w:ascii="Times New Roman"/>
                <w:color w:val="040404"/>
                <w:w w:val="55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3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22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0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7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dah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upk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da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am</w:t>
            </w:r>
            <w:r>
              <w:rPr>
                <w:rFonts w:cs="Times New Roman" w:hAnsi="Times New Roman" w:eastAsia="Times New Roman" w:ascii="Times New Roman"/>
                <w:color w:val="040404"/>
                <w:spacing w:val="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tan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9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2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83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"/>
                <w:w w:val="94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6"/>
                <w:w w:val="83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9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42"/>
            </w:pPr>
            <w:r>
              <w:rPr>
                <w:rFonts w:cs="Times New Roman" w:hAnsi="Times New Roman" w:eastAsia="Times New Roman" w:ascii="Times New Roman"/>
                <w:color w:val="040404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12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9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32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28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39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da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am</w:t>
            </w:r>
            <w:r>
              <w:rPr>
                <w:rFonts w:cs="Times New Roman" w:hAnsi="Times New Roman" w:eastAsia="Times New Roman" w:ascii="Times New Roman"/>
                <w:color w:val="040404"/>
                <w:spacing w:val="36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9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9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46"/>
            </w:pPr>
            <w:r>
              <w:rPr>
                <w:rFonts w:cs="Times New Roman" w:hAnsi="Times New Roman" w:eastAsia="Times New Roman" w:ascii="Times New Roman"/>
                <w:color w:val="040404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29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0"/>
                <w:sz w:val="28"/>
                <w:szCs w:val="28"/>
              </w:rPr>
              <w:t>9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9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tan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un</w:t>
            </w: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wu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56" w:right="-22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3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36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6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6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76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7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pan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am</w:t>
            </w:r>
            <w:r>
              <w:rPr>
                <w:rFonts w:cs="Times New Roman" w:hAnsi="Times New Roman" w:eastAsia="Times New Roman" w:ascii="Times New Roman"/>
                <w:color w:val="040404"/>
                <w:spacing w:val="9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tan</w:t>
            </w:r>
            <w:r>
              <w:rPr>
                <w:rFonts w:cs="Times New Roman" w:hAnsi="Times New Roman" w:eastAsia="Times New Roman" w:ascii="Times New Roman"/>
                <w:color w:val="040404"/>
                <w:spacing w:val="7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10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ti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46"/>
            </w:pPr>
            <w:r>
              <w:rPr>
                <w:rFonts w:cs="Times New Roman" w:hAnsi="Times New Roman" w:eastAsia="Times New Roman" w:ascii="Times New Roman"/>
                <w:color w:val="040404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3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17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8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1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1.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5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10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3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8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179"/>
            </w:pPr>
            <w:r>
              <w:rPr>
                <w:rFonts w:cs="Times New Roman" w:hAnsi="Times New Roman" w:eastAsia="Times New Roman" w:ascii="Times New Roman"/>
                <w:color w:val="040404"/>
                <w:w w:val="7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4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12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6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Ga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41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2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un</w:t>
            </w:r>
            <w:r>
              <w:rPr>
                <w:rFonts w:cs="Times New Roman" w:hAnsi="Times New Roman" w:eastAsia="Times New Roman" w:ascii="Times New Roman"/>
                <w:color w:val="040404"/>
                <w:spacing w:val="28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li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49"/>
                <w:w w:val="82"/>
                <w:sz w:val="28"/>
                <w:szCs w:val="28"/>
              </w:rPr>
              <w:t> </w:t>
            </w:r>
            <w:r>
              <w:rPr>
                <w:rFonts w:cs="Arial" w:hAnsi="Arial" w:eastAsia="Arial" w:ascii="Arial"/>
                <w:color w:val="040404"/>
                <w:spacing w:val="0"/>
                <w:w w:val="82"/>
                <w:sz w:val="26"/>
                <w:szCs w:val="26"/>
              </w:rPr>
              <w:t>wu</w:t>
            </w:r>
            <w:r>
              <w:rPr>
                <w:rFonts w:cs="Arial" w:hAnsi="Arial" w:eastAsia="Arial" w:ascii="Arial"/>
                <w:color w:val="040404"/>
                <w:spacing w:val="-10"/>
                <w:w w:val="82"/>
                <w:sz w:val="26"/>
                <w:szCs w:val="26"/>
              </w:rPr>
              <w:t>l</w:t>
            </w:r>
            <w:r>
              <w:rPr>
                <w:rFonts w:cs="Arial" w:hAnsi="Arial" w:eastAsia="Arial" w:ascii="Arial"/>
                <w:color w:val="040404"/>
                <w:spacing w:val="0"/>
                <w:w w:val="82"/>
                <w:sz w:val="26"/>
                <w:szCs w:val="26"/>
              </w:rPr>
              <w:t>uh</w:t>
            </w:r>
            <w:r>
              <w:rPr>
                <w:rFonts w:cs="Arial" w:hAnsi="Arial" w:eastAsia="Arial" w:ascii="Arial"/>
                <w:color w:val="040404"/>
                <w:spacing w:val="57"/>
                <w:w w:val="82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ah</w:t>
            </w:r>
            <w:r>
              <w:rPr>
                <w:rFonts w:cs="Times New Roman" w:hAnsi="Times New Roman" w:eastAsia="Times New Roman" w:ascii="Times New Roman"/>
                <w:color w:val="040404"/>
                <w:spacing w:val="3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0"/>
                <w:w w:val="91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13"/>
                <w:sz w:val="28"/>
                <w:szCs w:val="28"/>
              </w:rPr>
              <w:t>j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9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2"/>
                <w:szCs w:val="12"/>
              </w:rPr>
              <w:jc w:val="left"/>
              <w:spacing w:before="6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51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24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4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6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11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5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un</w:t>
            </w:r>
            <w:r>
              <w:rPr>
                <w:rFonts w:cs="Times New Roman" w:hAnsi="Times New Roman" w:eastAsia="Times New Roman" w:ascii="Times New Roman"/>
                <w:color w:val="040404"/>
                <w:spacing w:val="8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7"/>
                <w:w w:val="85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5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5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24"/>
                <w:w w:val="85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wu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4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189"/>
            </w:pPr>
            <w:r>
              <w:rPr>
                <w:rFonts w:cs="Times New Roman" w:hAnsi="Times New Roman" w:eastAsia="Times New Roman" w:ascii="Times New Roman"/>
                <w:color w:val="040404"/>
                <w:w w:val="74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4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97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622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8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9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3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tan</w:t>
            </w:r>
            <w:r>
              <w:rPr>
                <w:rFonts w:cs="Times New Roman" w:hAnsi="Times New Roman" w:eastAsia="Times New Roman" w:ascii="Times New Roman"/>
                <w:color w:val="040404"/>
                <w:spacing w:val="34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k</w:t>
            </w:r>
            <w:r>
              <w:rPr>
                <w:rFonts w:cs="Times New Roman" w:hAnsi="Times New Roman" w:eastAsia="Times New Roman" w:ascii="Times New Roman"/>
                <w:color w:val="040404"/>
                <w:spacing w:val="3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d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un</w:t>
            </w:r>
            <w:r>
              <w:rPr>
                <w:rFonts w:cs="Times New Roman" w:hAnsi="Times New Roman" w:eastAsia="Times New Roman" w:ascii="Times New Roman"/>
                <w:color w:val="040404"/>
                <w:spacing w:val="21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5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wu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8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51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547" w:hRule="exact"/>
        </w:trPr>
        <w:tc>
          <w:tcPr>
            <w:tcW w:w="74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54"/>
            </w:pP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ar</w:t>
            </w:r>
            <w:r>
              <w:rPr>
                <w:rFonts w:cs="Times New Roman" w:hAnsi="Times New Roman" w:eastAsia="Times New Roman" w:ascii="Times New Roman"/>
                <w:color w:val="040404"/>
                <w:spacing w:val="3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3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16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2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an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17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82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2"/>
                <w:sz w:val="28"/>
                <w:szCs w:val="28"/>
              </w:rPr>
              <w:t>ti</w:t>
            </w:r>
            <w:r>
              <w:rPr>
                <w:rFonts w:cs="Times New Roman" w:hAnsi="Times New Roman" w:eastAsia="Times New Roman" w:ascii="Times New Roman"/>
                <w:color w:val="040404"/>
                <w:spacing w:val="29"/>
                <w:w w:val="82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75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8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ind w:left="247"/>
            </w:pP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40404"/>
                <w:spacing w:val="-1"/>
                <w:w w:val="100"/>
                <w:sz w:val="28"/>
                <w:szCs w:val="28"/>
              </w:rPr>
              <w:t>5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59"/>
                <w:sz w:val="28"/>
                <w:szCs w:val="28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020" w:right="4099"/>
        <w:sectPr>
          <w:pgSz w:w="11120" w:h="19680"/>
          <w:pgMar w:top="1860" w:bottom="280" w:left="1040" w:right="1560"/>
        </w:sectPr>
      </w:pPr>
      <w:r>
        <w:rPr>
          <w:rFonts w:cs="Times New Roman" w:hAnsi="Times New Roman" w:eastAsia="Times New Roman" w:ascii="Times New Roman"/>
          <w:color w:val="040404"/>
          <w:w w:val="104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color w:val="040404"/>
          <w:spacing w:val="-2"/>
          <w:w w:val="104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2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49pt;height:964pt;mso-position-horizontal-relative:page;mso-position-vertical-relative:page;z-index:-1366">
            <v:imagedata o:title="" r:id="rId16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097" w:right="3391"/>
      </w:pPr>
      <w:r>
        <w:rPr>
          <w:rFonts w:cs="Times New Roman" w:hAnsi="Times New Roman" w:eastAsia="Times New Roman" w:ascii="Times New Roman"/>
          <w:b/>
          <w:color w:val="040404"/>
          <w:spacing w:val="2"/>
          <w:w w:val="84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84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4"/>
          <w:position w:val="-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84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4"/>
          <w:position w:val="-1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b/>
          <w:color w:val="040404"/>
          <w:spacing w:val="16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81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5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color w:val="040404"/>
          <w:spacing w:val="6"/>
          <w:w w:val="85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color w:val="040404"/>
          <w:spacing w:val="3"/>
          <w:w w:val="86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4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spacing w:before="24"/>
        <w:ind w:right="395"/>
      </w:pPr>
      <w:r>
        <w:rPr>
          <w:rFonts w:cs="Times New Roman" w:hAnsi="Times New Roman" w:eastAsia="Times New Roman" w:ascii="Times New Roman"/>
          <w:color w:val="040404"/>
          <w:spacing w:val="-6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09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color w:val="040404"/>
          <w:spacing w:val="12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color w:val="040404"/>
          <w:spacing w:val="-1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10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7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spacing w:lineRule="exact" w:line="280"/>
        <w:ind w:right="406"/>
      </w:pPr>
      <w:r>
        <w:rPr>
          <w:rFonts w:cs="Times New Roman" w:hAnsi="Times New Roman" w:eastAsia="Times New Roman" w:ascii="Times New Roman"/>
          <w:b/>
          <w:color w:val="040404"/>
          <w:w w:val="6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8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10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8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0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9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8"/>
          <w:w w:val="7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78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3"/>
      </w:pP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1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40404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3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-3"/>
          <w:w w:val="7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3"/>
          <w:w w:val="106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-4"/>
          <w:w w:val="7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96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3"/>
          <w:w w:val="101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3"/>
          <w:w w:val="7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99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3"/>
      </w:pP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9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3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Ki</w:t>
      </w:r>
      <w:r>
        <w:rPr>
          <w:rFonts w:cs="Times New Roman" w:hAnsi="Times New Roman" w:eastAsia="Times New Roman" w:ascii="Times New Roman"/>
          <w:color w:val="040404"/>
          <w:spacing w:val="-14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3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ram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                                      </w:t>
      </w:r>
      <w:r>
        <w:rPr>
          <w:rFonts w:cs="Times New Roman" w:hAnsi="Times New Roman" w:eastAsia="Times New Roman" w:ascii="Times New Roman"/>
          <w:color w:val="040404"/>
          <w:spacing w:val="3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5"/>
          <w:w w:val="78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92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8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12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5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3"/>
          <w:w w:val="5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7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-3"/>
          <w:w w:val="7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112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3"/>
          <w:w w:val="8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-3"/>
          <w:w w:val="101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40404"/>
          <w:spacing w:val="-3"/>
          <w:w w:val="7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99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</w:t>
      </w:r>
      <w:r>
        <w:rPr>
          <w:rFonts w:cs="Times New Roman" w:hAnsi="Times New Roman" w:eastAsia="Times New Roman" w:ascii="Times New Roman"/>
          <w:color w:val="040404"/>
          <w:spacing w:val="2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3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8"/>
      </w:pP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Ka</w:t>
      </w:r>
      <w:r>
        <w:rPr>
          <w:rFonts w:cs="Times New Roman" w:hAnsi="Times New Roman" w:eastAsia="Times New Roman" w:ascii="Times New Roman"/>
          <w:color w:val="040404"/>
          <w:spacing w:val="-1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3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2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7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4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</w:t>
      </w:r>
      <w:r>
        <w:rPr>
          <w:rFonts w:cs="Times New Roman" w:hAnsi="Times New Roman" w:eastAsia="Times New Roman" w:ascii="Times New Roman"/>
          <w:color w:val="040404"/>
          <w:spacing w:val="2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6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00"/>
        <w:ind w:left="1040" w:right="303" w:hanging="898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aan</w:t>
      </w:r>
      <w:r>
        <w:rPr>
          <w:rFonts w:cs="Times New Roman" w:hAnsi="Times New Roman" w:eastAsia="Times New Roman" w:ascii="Times New Roman"/>
          <w:color w:val="040404"/>
          <w:spacing w:val="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32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3"/>
          <w:w w:val="115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-2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arak</w:t>
      </w:r>
      <w:r>
        <w:rPr>
          <w:rFonts w:cs="Times New Roman" w:hAnsi="Times New Roman" w:eastAsia="Times New Roman" w:ascii="Times New Roman"/>
          <w:color w:val="040404"/>
          <w:spacing w:val="-15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4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ik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7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1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7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2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40404"/>
          <w:spacing w:val="-9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A.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                          </w:t>
      </w:r>
      <w:r>
        <w:rPr>
          <w:rFonts w:cs="Times New Roman" w:hAnsi="Times New Roman" w:eastAsia="Times New Roman" w:ascii="Times New Roman"/>
          <w:color w:val="040404"/>
          <w:spacing w:val="4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227"/>
        <w:ind w:left="1136" w:right="298" w:hanging="998"/>
      </w:pP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aan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7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7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2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9"/>
          <w:w w:val="9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1"/>
          <w:w w:val="84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4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i/>
          <w:color w:val="040404"/>
          <w:spacing w:val="3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4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i/>
          <w:color w:val="040404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40404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40404"/>
          <w:spacing w:val="-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9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6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9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9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9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90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4"/>
          <w:w w:val="9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4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4"/>
          <w:w w:val="9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2"/>
          <w:w w:val="9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41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4"/>
          <w:w w:val="9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9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9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2"/>
          <w:w w:val="103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91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i/>
          <w:color w:val="040404"/>
          <w:spacing w:val="5"/>
          <w:w w:val="91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7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92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100"/>
          <w:sz w:val="26"/>
          <w:szCs w:val="26"/>
        </w:rPr>
        <w:t>                                                      </w:t>
      </w:r>
      <w:r>
        <w:rPr>
          <w:rFonts w:cs="Times New Roman" w:hAnsi="Times New Roman" w:eastAsia="Times New Roman" w:ascii="Times New Roman"/>
          <w:i/>
          <w:color w:val="040404"/>
          <w:spacing w:val="-3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5"/>
          <w:w w:val="8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52"/>
      </w:pPr>
      <w:r>
        <w:rPr>
          <w:rFonts w:cs="Times New Roman" w:hAnsi="Times New Roman" w:eastAsia="Times New Roman" w:ascii="Times New Roman"/>
          <w:color w:val="040404"/>
          <w:spacing w:val="-4"/>
          <w:w w:val="84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4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57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12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position w:val="-1"/>
          <w:sz w:val="28"/>
          <w:szCs w:val="28"/>
        </w:rPr>
        <w:t>ara</w:t>
      </w:r>
      <w:r>
        <w:rPr>
          <w:rFonts w:cs="Times New Roman" w:hAnsi="Times New Roman" w:eastAsia="Times New Roman" w:ascii="Times New Roman"/>
          <w:color w:val="040404"/>
          <w:spacing w:val="-14"/>
          <w:w w:val="84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6"/>
          <w:w w:val="84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4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0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position w:val="-1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1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7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7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12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2"/>
          <w:w w:val="87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7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7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7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4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1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13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kstrak</w:t>
      </w:r>
      <w:r>
        <w:rPr>
          <w:rFonts w:cs="Times New Roman" w:hAnsi="Times New Roman" w:eastAsia="Times New Roman" w:ascii="Times New Roman"/>
          <w:color w:val="040404"/>
          <w:spacing w:val="11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tbl>
      <w:tblPr>
        <w:tblW w:w="0" w:type="auto"/>
        <w:tblLook w:val="01E0"/>
        <w:jc w:val="left"/>
        <w:tblInd w:w="10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47" w:hRule="exact"/>
        </w:trPr>
        <w:tc>
          <w:tcPr>
            <w:tcW w:w="3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"/>
              <w:ind w:left="45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7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8"/>
                <w:w w:val="87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7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7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  </w:t>
            </w:r>
            <w:r>
              <w:rPr>
                <w:rFonts w:cs="Times New Roman" w:hAnsi="Times New Roman" w:eastAsia="Times New Roman" w:ascii="Times New Roman"/>
                <w:color w:val="040404"/>
                <w:spacing w:val="14"/>
                <w:w w:val="87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100"/>
                <w:sz w:val="28"/>
                <w:szCs w:val="28"/>
              </w:rPr>
              <w:t>W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100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uh</w:t>
            </w:r>
            <w:r>
              <w:rPr>
                <w:rFonts w:cs="Times New Roman" w:hAnsi="Times New Roman" w:eastAsia="Times New Roman" w:ascii="Times New Roman"/>
                <w:color w:val="040404"/>
                <w:spacing w:val="22"/>
                <w:w w:val="100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85"/>
                <w:sz w:val="28"/>
                <w:szCs w:val="28"/>
              </w:rPr>
              <w:t>(</w:t>
            </w: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8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v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10"/>
                <w:w w:val="93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h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5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6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8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"/>
              <w:ind w:left="58"/>
            </w:pP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1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-9"/>
                <w:w w:val="91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b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77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"/>
              <w:ind w:left="100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1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90"/>
                <w:sz w:val="28"/>
                <w:szCs w:val="28"/>
              </w:rPr>
              <w:t>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7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"/>
              <w:ind w:left="95"/>
            </w:pP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100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2"/>
                <w:w w:val="100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100"/>
                <w:sz w:val="28"/>
                <w:szCs w:val="28"/>
              </w:rPr>
              <w:t>uk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11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"/>
              <w:ind w:left="92"/>
            </w:pP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g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88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9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7"/>
                <w:sz w:val="28"/>
                <w:szCs w:val="28"/>
              </w:rPr>
              <w:t>as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7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before="10"/>
              <w:ind w:left="95" w:right="-22"/>
            </w:pPr>
            <w:r>
              <w:rPr>
                <w:rFonts w:cs="Times New Roman" w:hAnsi="Times New Roman" w:eastAsia="Times New Roman" w:ascii="Times New Roman"/>
                <w:color w:val="040404"/>
                <w:spacing w:val="-5"/>
                <w:w w:val="87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40404"/>
                <w:spacing w:val="-3"/>
                <w:w w:val="88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color w:val="040404"/>
                <w:spacing w:val="-6"/>
                <w:w w:val="89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-4"/>
                <w:w w:val="92"/>
                <w:sz w:val="28"/>
                <w:szCs w:val="28"/>
              </w:rPr>
              <w:t>a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3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</w:tr>
      <w:tr>
        <w:trPr>
          <w:trHeight w:val="401" w:hRule="exact"/>
        </w:trPr>
        <w:tc>
          <w:tcPr>
            <w:tcW w:w="32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8"/>
                <w:szCs w:val="28"/>
              </w:rPr>
              <w:jc w:val="left"/>
              <w:spacing w:lineRule="exact" w:line="300"/>
              <w:ind w:left="40"/>
            </w:pPr>
            <w:r>
              <w:rPr>
                <w:rFonts w:cs="Times New Roman" w:hAnsi="Times New Roman" w:eastAsia="Times New Roman" w:ascii="Times New Roman"/>
                <w:i/>
                <w:color w:val="040404"/>
                <w:spacing w:val="-3"/>
                <w:w w:val="86"/>
                <w:sz w:val="28"/>
                <w:szCs w:val="28"/>
              </w:rPr>
              <w:t>(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5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3"/>
                <w:w w:val="86"/>
                <w:sz w:val="28"/>
                <w:szCs w:val="28"/>
              </w:rPr>
              <w:t>y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9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6"/>
                <w:sz w:val="28"/>
                <w:szCs w:val="28"/>
              </w:rPr>
              <w:t>p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3"/>
                <w:w w:val="86"/>
                <w:sz w:val="28"/>
                <w:szCs w:val="28"/>
              </w:rPr>
              <w:t>r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3"/>
                <w:w w:val="86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6"/>
                <w:sz w:val="28"/>
                <w:szCs w:val="28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32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s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3"/>
                <w:w w:val="86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6"/>
                <w:sz w:val="28"/>
                <w:szCs w:val="28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6"/>
                <w:sz w:val="28"/>
                <w:szCs w:val="28"/>
              </w:rPr>
              <w:t>n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1"/>
                <w:w w:val="86"/>
                <w:sz w:val="28"/>
                <w:szCs w:val="28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2"/>
                <w:w w:val="86"/>
                <w:sz w:val="28"/>
                <w:szCs w:val="28"/>
              </w:rPr>
              <w:t>u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0"/>
                <w:w w:val="86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i/>
                <w:color w:val="040404"/>
                <w:spacing w:val="-11"/>
                <w:w w:val="86"/>
                <w:sz w:val="28"/>
                <w:szCs w:val="28"/>
              </w:rPr>
              <w:t> </w:t>
            </w:r>
            <w:r>
              <w:rPr>
                <w:rFonts w:cs="Times New Roman" w:hAnsi="Times New Roman" w:eastAsia="Times New Roman" w:ascii="Times New Roman"/>
                <w:color w:val="040404"/>
                <w:spacing w:val="-15"/>
                <w:w w:val="91"/>
                <w:sz w:val="28"/>
                <w:szCs w:val="28"/>
              </w:rPr>
              <w:t>M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79"/>
                <w:sz w:val="28"/>
                <w:szCs w:val="28"/>
              </w:rPr>
              <w:t>i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3"/>
                <w:w w:val="88"/>
                <w:sz w:val="28"/>
                <w:szCs w:val="28"/>
              </w:rPr>
              <w:t>l</w:t>
            </w:r>
            <w:r>
              <w:rPr>
                <w:rFonts w:cs="Times New Roman" w:hAnsi="Times New Roman" w:eastAsia="Times New Roman" w:ascii="Times New Roman"/>
                <w:color w:val="040404"/>
                <w:spacing w:val="1"/>
                <w:w w:val="60"/>
                <w:sz w:val="28"/>
                <w:szCs w:val="28"/>
              </w:rPr>
              <w:t>.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86"/>
                <w:sz w:val="28"/>
                <w:szCs w:val="28"/>
              </w:rPr>
              <w:t>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8"/>
                <w:szCs w:val="28"/>
              </w:rPr>
            </w:r>
          </w:p>
        </w:tc>
        <w:tc>
          <w:tcPr>
            <w:tcW w:w="8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4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7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5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7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3"/>
              <w:ind w:left="470"/>
            </w:pPr>
            <w:r>
              <w:rPr>
                <w:rFonts w:cs="Times New Roman" w:hAnsi="Times New Roman" w:eastAsia="Times New Roman" w:ascii="Times New Roman"/>
                <w:color w:val="040404"/>
                <w:spacing w:val="2"/>
                <w:w w:val="98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40404"/>
                <w:spacing w:val="0"/>
                <w:w w:val="62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111" w:right="314"/>
      </w:pPr>
      <w:r>
        <w:rPr>
          <w:rFonts w:cs="Times New Roman" w:hAnsi="Times New Roman" w:eastAsia="Times New Roman" w:ascii="Times New Roman"/>
          <w:color w:val="040404"/>
          <w:spacing w:val="-4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2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43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2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8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7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44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13" w:right="291"/>
      </w:pP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5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103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40404"/>
          <w:spacing w:val="2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3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87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%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3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3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3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40404"/>
          <w:spacing w:val="1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280"/>
        <w:ind w:left="1150"/>
      </w:pP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6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5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40404"/>
          <w:spacing w:val="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agu</w:t>
      </w:r>
      <w:r>
        <w:rPr>
          <w:rFonts w:cs="Times New Roman" w:hAnsi="Times New Roman" w:eastAsia="Times New Roman" w:ascii="Times New Roman"/>
          <w:color w:val="040404"/>
          <w:spacing w:val="-1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ns</w:t>
      </w:r>
      <w:r>
        <w:rPr>
          <w:rFonts w:cs="Times New Roman" w:hAnsi="Times New Roman" w:eastAsia="Times New Roman" w:ascii="Times New Roman"/>
          <w:color w:val="040404"/>
          <w:spacing w:val="-1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tra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       </w:t>
      </w:r>
      <w:r>
        <w:rPr>
          <w:rFonts w:cs="Times New Roman" w:hAnsi="Times New Roman" w:eastAsia="Times New Roman" w:ascii="Times New Roman"/>
          <w:color w:val="040404"/>
          <w:spacing w:val="5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22" w:right="287"/>
      </w:pPr>
      <w:r>
        <w:rPr>
          <w:rFonts w:cs="Times New Roman" w:hAnsi="Times New Roman" w:eastAsia="Times New Roman" w:ascii="Times New Roman"/>
          <w:color w:val="040404"/>
          <w:spacing w:val="-4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7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1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1.</w:t>
      </w:r>
      <w:r>
        <w:rPr>
          <w:rFonts w:cs="Times New Roman" w:hAnsi="Times New Roman" w:eastAsia="Times New Roman" w:ascii="Times New Roman"/>
          <w:color w:val="040404"/>
          <w:spacing w:val="46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color w:val="040404"/>
          <w:spacing w:val="14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dar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9"/>
          <w:w w:val="80"/>
          <w:sz w:val="28"/>
          <w:szCs w:val="28"/>
        </w:rPr>
        <w:t> </w:t>
      </w:r>
      <w:r>
        <w:rPr>
          <w:rFonts w:cs="Arial" w:hAnsi="Arial" w:eastAsia="Arial" w:ascii="Arial"/>
          <w:color w:val="040404"/>
          <w:spacing w:val="0"/>
          <w:w w:val="100"/>
          <w:sz w:val="28"/>
          <w:szCs w:val="28"/>
        </w:rPr>
        <w:t>Air</w:t>
      </w:r>
      <w:r>
        <w:rPr>
          <w:rFonts w:cs="Arial" w:hAnsi="Arial" w:eastAsia="Arial" w:ascii="Arial"/>
          <w:color w:val="040404"/>
          <w:spacing w:val="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3"/>
          <w:w w:val="17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5"/>
          <w:w w:val="74"/>
          <w:sz w:val="28"/>
          <w:szCs w:val="28"/>
        </w:rPr>
        <w:t>%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at</w:t>
      </w:r>
      <w:r>
        <w:rPr>
          <w:rFonts w:cs="Times New Roman" w:hAnsi="Times New Roman" w:eastAsia="Times New Roman" w:ascii="Times New Roman"/>
          <w:color w:val="040404"/>
          <w:spacing w:val="43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4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5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4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4"/>
        <w:ind w:left="1246"/>
      </w:pP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8"/>
          <w:szCs w:val="28"/>
        </w:rPr>
        <w:t>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17" w:right="286"/>
      </w:pP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4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5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103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3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%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3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246"/>
      </w:pP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6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260"/>
        <w:ind w:left="115" w:right="264"/>
      </w:pPr>
      <w:r>
        <w:rPr>
          <w:rFonts w:cs="Times New Roman" w:hAnsi="Times New Roman" w:eastAsia="Times New Roman" w:ascii="Times New Roman"/>
          <w:color w:val="040404"/>
          <w:spacing w:val="-4"/>
          <w:w w:val="87"/>
          <w:position w:val="-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4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40404"/>
          <w:spacing w:val="30"/>
          <w:w w:val="87"/>
          <w:position w:val="-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7"/>
          <w:position w:val="-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7"/>
          <w:position w:val="-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position w:val="-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position w:val="-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6"/>
          <w:w w:val="87"/>
          <w:position w:val="-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position w:val="-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position w:val="-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position w:val="-4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6"/>
          <w:w w:val="100"/>
          <w:position w:val="-4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4"/>
          <w:w w:val="100"/>
          <w:position w:val="-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4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-22"/>
          <w:w w:val="100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position w:val="-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position w:val="-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position w:val="-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position w:val="-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position w:val="-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position w:val="-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5"/>
          <w:position w:val="-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position w:val="-4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40"/>
        <w:ind w:left="1165"/>
      </w:pPr>
      <w:r>
        <w:rPr>
          <w:rFonts w:cs="Times New Roman" w:hAnsi="Times New Roman" w:eastAsia="Times New Roman" w:ascii="Times New Roman"/>
          <w:color w:val="040404"/>
          <w:spacing w:val="3"/>
          <w:w w:val="97"/>
          <w:position w:val="12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9"/>
          <w:w w:val="92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119"/>
          <w:w w:val="92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position w:val="1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5"/>
          <w:w w:val="100"/>
          <w:position w:val="1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anan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5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position w:val="-1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position w:val="-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30" w:right="287"/>
      </w:pP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4"/>
          <w:w w:val="99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1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40404"/>
          <w:spacing w:val="-10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11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40404"/>
          <w:spacing w:val="-14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17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8"/>
          <w:w w:val="9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-3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5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5"/>
          <w:w w:val="5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38"/>
          <w:sz w:val="28"/>
          <w:szCs w:val="28"/>
        </w:rPr>
        <w:t>sa</w:t>
      </w:r>
      <w:r>
        <w:rPr>
          <w:rFonts w:cs="Times New Roman" w:hAnsi="Times New Roman" w:eastAsia="Times New Roman" w:ascii="Times New Roman"/>
          <w:color w:val="040404"/>
          <w:spacing w:val="-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4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9"/>
          <w:w w:val="9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3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18"/>
        <w:ind w:left="1203"/>
      </w:pPr>
      <w:r>
        <w:rPr>
          <w:rFonts w:cs="Times New Roman" w:hAnsi="Times New Roman" w:eastAsia="Times New Roman" w:ascii="Times New Roman"/>
          <w:b/>
          <w:color w:val="040404"/>
          <w:spacing w:val="1"/>
          <w:w w:val="7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1A1A1A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9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20"/>
          <w:w w:val="72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b/>
          <w:color w:val="040404"/>
          <w:spacing w:val="2"/>
          <w:w w:val="87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7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280"/>
        <w:ind w:left="116" w:right="275"/>
      </w:pP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59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60"/>
          <w:position w:val="-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40404"/>
          <w:spacing w:val="-5"/>
          <w:w w:val="96"/>
          <w:position w:val="-3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position w:val="-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40404"/>
          <w:spacing w:val="34"/>
          <w:w w:val="100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9"/>
          <w:w w:val="86"/>
          <w:position w:val="-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position w:val="-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position w:val="-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position w:val="-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39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position w:val="-3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-2"/>
          <w:w w:val="86"/>
          <w:position w:val="-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tamin</w:t>
      </w:r>
      <w:r>
        <w:rPr>
          <w:rFonts w:cs="Times New Roman" w:hAnsi="Times New Roman" w:eastAsia="Times New Roman" w:ascii="Times New Roman"/>
          <w:color w:val="040404"/>
          <w:spacing w:val="36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40404"/>
          <w:spacing w:val="25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position w:val="-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position w:val="-3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-6"/>
          <w:w w:val="86"/>
          <w:position w:val="-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6"/>
          <w:position w:val="-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40404"/>
          <w:spacing w:val="49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position w:val="-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40404"/>
          <w:spacing w:val="-5"/>
          <w:w w:val="86"/>
          <w:position w:val="-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-8"/>
          <w:w w:val="8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42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40404"/>
          <w:spacing w:val="36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8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38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6"/>
          <w:position w:val="-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40404"/>
          <w:spacing w:val="-4"/>
          <w:w w:val="86"/>
          <w:position w:val="-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position w:val="-3"/>
          <w:sz w:val="28"/>
          <w:szCs w:val="28"/>
        </w:rPr>
        <w:t>akuan</w:t>
      </w:r>
      <w:r>
        <w:rPr>
          <w:rFonts w:cs="Times New Roman" w:hAnsi="Times New Roman" w:eastAsia="Times New Roman" w:ascii="Times New Roman"/>
          <w:color w:val="040404"/>
          <w:spacing w:val="40"/>
          <w:w w:val="8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3"/>
          <w:position w:val="-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position w:val="-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2"/>
          <w:w w:val="83"/>
          <w:position w:val="-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8"/>
          <w:w w:val="88"/>
          <w:position w:val="-3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6"/>
          <w:position w:val="-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1160"/>
      </w:pPr>
      <w:r>
        <w:rPr>
          <w:rFonts w:cs="Times New Roman" w:hAnsi="Times New Roman" w:eastAsia="Times New Roman" w:ascii="Times New Roman"/>
          <w:color w:val="040404"/>
          <w:spacing w:val="13"/>
          <w:w w:val="87"/>
          <w:position w:val="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"/>
          <w:w w:val="87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97"/>
          <w:position w:val="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3"/>
          <w:w w:val="84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40404"/>
          <w:spacing w:val="-4"/>
          <w:w w:val="92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40404"/>
          <w:spacing w:val="-117"/>
          <w:w w:val="94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52"/>
          <w:position w:val="9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8"/>
          <w:w w:val="100"/>
          <w:position w:val="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-7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position w:val="-1"/>
          <w:sz w:val="28"/>
          <w:szCs w:val="28"/>
        </w:rPr>
        <w:t>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44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4"/>
          <w:w w:val="85"/>
          <w:position w:val="-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60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6"/>
          <w:szCs w:val="46"/>
        </w:rPr>
        <w:jc w:val="center"/>
        <w:spacing w:lineRule="exact" w:line="480"/>
        <w:ind w:left="4086" w:right="4206"/>
      </w:pPr>
      <w:r>
        <w:rPr>
          <w:rFonts w:cs="Arial" w:hAnsi="Arial" w:eastAsia="Arial" w:ascii="Arial"/>
          <w:color w:val="040404"/>
          <w:spacing w:val="0"/>
          <w:w w:val="30"/>
          <w:position w:val="-4"/>
          <w:sz w:val="46"/>
          <w:szCs w:val="46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46"/>
          <w:szCs w:val="4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140"/>
        <w:ind w:left="3976" w:right="4090"/>
        <w:sectPr>
          <w:pgSz w:w="10980" w:h="19280"/>
          <w:pgMar w:top="1820" w:bottom="280" w:left="1000" w:right="1540"/>
        </w:sectPr>
      </w:pPr>
      <w:r>
        <w:rPr>
          <w:rFonts w:cs="Times New Roman" w:hAnsi="Times New Roman" w:eastAsia="Times New Roman" w:ascii="Times New Roman"/>
          <w:b/>
          <w:color w:val="040404"/>
          <w:spacing w:val="3"/>
          <w:w w:val="81"/>
          <w:position w:val="1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b/>
          <w:color w:val="040404"/>
          <w:spacing w:val="1"/>
          <w:w w:val="110"/>
          <w:position w:val="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4"/>
          <w:position w:val="1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pict>
          <v:shape type="#_x0000_t75" style="position:absolute;margin-left:0pt;margin-top:0pt;width:554pt;height:955pt;mso-position-horizontal-relative:page;mso-position-vertical-relative:page;z-index:-1365">
            <v:imagedata o:title="" r:id="rId17"/>
          </v:shape>
        </w:pict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72" w:right="381"/>
      </w:pP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-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5"/>
          <w:w w:val="103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2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9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-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6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akuan</w:t>
      </w:r>
      <w:r>
        <w:rPr>
          <w:rFonts w:cs="Times New Roman" w:hAnsi="Times New Roman" w:eastAsia="Times New Roman" w:ascii="Times New Roman"/>
          <w:color w:val="040404"/>
          <w:spacing w:val="4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3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8"/>
          <w:w w:val="9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91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75"/>
        <w:ind w:left="1148"/>
      </w:pPr>
      <w:r>
        <w:rPr>
          <w:rFonts w:cs="Times New Roman" w:hAnsi="Times New Roman" w:eastAsia="Times New Roman" w:ascii="Times New Roman"/>
          <w:b/>
          <w:color w:val="040404"/>
          <w:spacing w:val="-1"/>
          <w:w w:val="57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80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1"/>
          <w:w w:val="68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2"/>
          <w:w w:val="7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b/>
          <w:color w:val="040404"/>
          <w:spacing w:val="-4"/>
          <w:w w:val="95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7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74" w:right="370"/>
      </w:pP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49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64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ik</w:t>
      </w:r>
      <w:r>
        <w:rPr>
          <w:rFonts w:cs="Times New Roman" w:hAnsi="Times New Roman" w:eastAsia="Times New Roman" w:ascii="Times New Roman"/>
          <w:color w:val="040404"/>
          <w:spacing w:val="-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3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1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akuan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4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2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asa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2"/>
        <w:ind w:left="1334" w:right="394"/>
      </w:pP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4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2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69" w:right="367"/>
      </w:pP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ara</w:t>
      </w:r>
      <w:r>
        <w:rPr>
          <w:rFonts w:cs="Times New Roman" w:hAnsi="Times New Roman" w:eastAsia="Times New Roman" w:ascii="Times New Roman"/>
          <w:color w:val="040404"/>
          <w:spacing w:val="1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ra</w:t>
      </w:r>
      <w:r>
        <w:rPr>
          <w:rFonts w:cs="Times New Roman" w:hAnsi="Times New Roman" w:eastAsia="Times New Roman" w:ascii="Times New Roman"/>
          <w:color w:val="040404"/>
          <w:spacing w:val="11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-1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tik</w:t>
      </w:r>
      <w:r>
        <w:rPr>
          <w:rFonts w:cs="Times New Roman" w:hAnsi="Times New Roman" w:eastAsia="Times New Roman" w:ascii="Times New Roman"/>
          <w:color w:val="040404"/>
          <w:spacing w:val="1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5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1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color w:val="040404"/>
          <w:spacing w:val="1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ak</w:t>
      </w:r>
      <w:r>
        <w:rPr>
          <w:rFonts w:cs="Times New Roman" w:hAnsi="Times New Roman" w:eastAsia="Times New Roman" w:ascii="Times New Roman"/>
          <w:color w:val="040404"/>
          <w:spacing w:val="11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1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8"/>
        <w:ind w:left="1070" w:right="384"/>
      </w:pP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5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78" w:right="357"/>
      </w:pP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71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2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1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(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2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/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2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da</w:t>
      </w:r>
      <w:r>
        <w:rPr>
          <w:rFonts w:cs="Times New Roman" w:hAnsi="Times New Roman" w:eastAsia="Times New Roman" w:ascii="Times New Roman"/>
          <w:color w:val="040404"/>
          <w:spacing w:val="3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akuan</w:t>
      </w:r>
      <w:r>
        <w:rPr>
          <w:rFonts w:cs="Times New Roman" w:hAnsi="Times New Roman" w:eastAsia="Times New Roman" w:ascii="Times New Roman"/>
          <w:color w:val="040404"/>
          <w:spacing w:val="48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3"/>
        <w:ind w:left="1075" w:right="371"/>
      </w:pP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9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2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6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2"/>
          <w:w w:val="102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86" w:right="375"/>
      </w:pP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12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ir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-2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6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5"/>
          <w:w w:val="76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81" w:right="372"/>
      </w:pP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1.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3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7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2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1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2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6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2"/>
          <w:w w:val="102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2"/>
          <w:szCs w:val="12"/>
        </w:rPr>
        <w:jc w:val="left"/>
        <w:spacing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86" w:right="370"/>
      </w:pP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2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2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4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5"/>
          <w:w w:val="4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22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44"/>
          <w:w w:val="193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color w:val="040404"/>
          <w:spacing w:val="-1"/>
          <w:w w:val="82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color w:val="040404"/>
          <w:spacing w:val="0"/>
          <w:w w:val="96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1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2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5"/>
          <w:w w:val="74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96" w:right="372"/>
      </w:pP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87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9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1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9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2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1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2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58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1"/>
          <w:w w:val="10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76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236"/>
        <w:ind w:left="1215" w:right="342" w:hanging="1080"/>
      </w:pP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7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35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54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40404"/>
          <w:spacing w:val="5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2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-1"/>
          <w:w w:val="89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1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3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13"/>
          <w:w w:val="8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31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9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3"/>
          <w:w w:val="89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1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-1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91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4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trak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1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-2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2"/>
          <w:w w:val="86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4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2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5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8"/>
          <w:w w:val="7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14"/>
          <w:sz w:val="26"/>
          <w:szCs w:val="26"/>
        </w:rPr>
        <w:t>uk</w:t>
      </w:r>
      <w:r>
        <w:rPr>
          <w:rFonts w:cs="Times New Roman" w:hAnsi="Times New Roman" w:eastAsia="Times New Roman" w:ascii="Times New Roman"/>
          <w:color w:val="040404"/>
          <w:spacing w:val="0"/>
          <w:w w:val="11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color w:val="040404"/>
          <w:spacing w:val="17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at</w:t>
      </w:r>
      <w:r>
        <w:rPr>
          <w:rFonts w:cs="Times New Roman" w:hAnsi="Times New Roman" w:eastAsia="Times New Roman" w:ascii="Times New Roman"/>
          <w:color w:val="040404"/>
          <w:spacing w:val="2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8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-17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21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ic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on</w:t>
      </w:r>
      <w:r>
        <w:rPr>
          <w:rFonts w:cs="Times New Roman" w:hAnsi="Times New Roman" w:eastAsia="Times New Roman" w:ascii="Times New Roman"/>
          <w:i/>
          <w:color w:val="040404"/>
          <w:spacing w:val="13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5"/>
          <w:w w:val="85"/>
          <w:sz w:val="28"/>
          <w:szCs w:val="28"/>
        </w:rPr>
        <w:t> </w:t>
      </w:r>
      <w:r>
        <w:rPr>
          <w:rFonts w:cs="Arial" w:hAnsi="Arial" w:eastAsia="Arial" w:ascii="Arial"/>
          <w:i/>
          <w:color w:val="040404"/>
          <w:spacing w:val="0"/>
          <w:w w:val="97"/>
          <w:sz w:val="26"/>
          <w:szCs w:val="26"/>
        </w:rPr>
        <w:t>M</w:t>
      </w:r>
      <w:r>
        <w:rPr>
          <w:rFonts w:cs="Arial" w:hAnsi="Arial" w:eastAsia="Arial" w:ascii="Arial"/>
          <w:i/>
          <w:color w:val="040404"/>
          <w:spacing w:val="-26"/>
          <w:w w:val="97"/>
          <w:sz w:val="26"/>
          <w:szCs w:val="26"/>
        </w:rPr>
        <w:t>i</w:t>
      </w:r>
      <w:r>
        <w:rPr>
          <w:rFonts w:cs="Arial" w:hAnsi="Arial" w:eastAsia="Arial" w:ascii="Arial"/>
          <w:i/>
          <w:color w:val="040404"/>
          <w:spacing w:val="1"/>
          <w:w w:val="182"/>
          <w:sz w:val="26"/>
          <w:szCs w:val="26"/>
        </w:rPr>
        <w:t>l</w:t>
      </w:r>
      <w:r>
        <w:rPr>
          <w:rFonts w:cs="Arial" w:hAnsi="Arial" w:eastAsia="Arial" w:ascii="Arial"/>
          <w:i/>
          <w:color w:val="040404"/>
          <w:spacing w:val="0"/>
          <w:w w:val="124"/>
          <w:sz w:val="26"/>
          <w:szCs w:val="26"/>
        </w:rPr>
        <w:t>l</w:t>
      </w:r>
      <w:r>
        <w:rPr>
          <w:rFonts w:cs="Arial" w:hAnsi="Arial" w:eastAsia="Arial" w:ascii="Arial"/>
          <w:i/>
          <w:color w:val="040404"/>
          <w:spacing w:val="0"/>
          <w:w w:val="66"/>
          <w:sz w:val="26"/>
          <w:szCs w:val="26"/>
        </w:rPr>
        <w:t>.</w:t>
      </w:r>
      <w:r>
        <w:rPr>
          <w:rFonts w:cs="Arial" w:hAnsi="Arial" w:eastAsia="Arial" w:ascii="Arial"/>
          <w:i/>
          <w:color w:val="040404"/>
          <w:spacing w:val="0"/>
          <w:w w:val="88"/>
          <w:sz w:val="26"/>
          <w:szCs w:val="26"/>
        </w:rPr>
        <w:t>)</w:t>
      </w:r>
      <w:r>
        <w:rPr>
          <w:rFonts w:cs="Arial" w:hAnsi="Arial" w:eastAsia="Arial" w:ascii="Arial"/>
          <w:i/>
          <w:color w:val="040404"/>
          <w:spacing w:val="0"/>
          <w:w w:val="100"/>
          <w:sz w:val="26"/>
          <w:szCs w:val="26"/>
        </w:rPr>
        <w:t>                      </w:t>
      </w:r>
      <w:r>
        <w:rPr>
          <w:rFonts w:cs="Arial" w:hAnsi="Arial" w:eastAsia="Arial" w:ascii="Arial"/>
          <w:i/>
          <w:color w:val="040404"/>
          <w:spacing w:val="2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2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228"/>
        <w:ind w:left="1134" w:right="335" w:hanging="994"/>
      </w:pP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5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92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59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1"/>
          <w:w w:val="5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15"/>
          <w:sz w:val="26"/>
          <w:szCs w:val="26"/>
        </w:rPr>
        <w:t>ah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dar</w:t>
      </w:r>
      <w:r>
        <w:rPr>
          <w:rFonts w:cs="Times New Roman" w:hAnsi="Times New Roman" w:eastAsia="Times New Roman" w:ascii="Times New Roman"/>
          <w:color w:val="040404"/>
          <w:spacing w:val="3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2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2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1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7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trak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54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6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2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6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ho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2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6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21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70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8"/>
          <w:w w:val="7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14"/>
          <w:sz w:val="26"/>
          <w:szCs w:val="26"/>
        </w:rPr>
        <w:t>uk</w:t>
      </w:r>
      <w:r>
        <w:rPr>
          <w:rFonts w:cs="Times New Roman" w:hAnsi="Times New Roman" w:eastAsia="Times New Roman" w:ascii="Times New Roman"/>
          <w:color w:val="040404"/>
          <w:spacing w:val="21"/>
          <w:w w:val="11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1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-17"/>
          <w:w w:val="89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9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21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9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9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ic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9"/>
          <w:sz w:val="28"/>
          <w:szCs w:val="28"/>
        </w:rPr>
        <w:t>on</w:t>
      </w:r>
      <w:r>
        <w:rPr>
          <w:rFonts w:cs="Times New Roman" w:hAnsi="Times New Roman" w:eastAsia="Times New Roman" w:ascii="Times New Roman"/>
          <w:i/>
          <w:color w:val="040404"/>
          <w:spacing w:val="-7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1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11"/>
          <w:w w:val="9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7"/>
          <w:w w:val="9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71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57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234"/>
        <w:ind w:left="1129" w:right="335" w:hanging="984"/>
      </w:pP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6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16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9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ata</w:t>
      </w:r>
      <w:r>
        <w:rPr>
          <w:rFonts w:cs="Times New Roman" w:hAnsi="Times New Roman" w:eastAsia="Times New Roman" w:ascii="Times New Roman"/>
          <w:color w:val="040404"/>
          <w:spacing w:val="3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43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24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1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27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7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1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2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trak</w:t>
      </w:r>
      <w:r>
        <w:rPr>
          <w:rFonts w:cs="Times New Roman" w:hAnsi="Times New Roman" w:eastAsia="Times New Roman" w:ascii="Times New Roman"/>
          <w:color w:val="040404"/>
          <w:spacing w:val="5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4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040404"/>
          <w:spacing w:val="5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12"/>
          <w:w w:val="8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2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2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8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tuk</w:t>
      </w:r>
      <w:r>
        <w:rPr>
          <w:rFonts w:cs="Times New Roman" w:hAnsi="Times New Roman" w:eastAsia="Times New Roman" w:ascii="Times New Roman"/>
          <w:color w:val="040404"/>
          <w:spacing w:val="4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4"/>
          <w:w w:val="84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6"/>
          <w:w w:val="92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91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5"/>
          <w:w w:val="9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6"/>
          <w:w w:val="9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72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-19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6"/>
          <w:w w:val="109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24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10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93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2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-6"/>
          <w:w w:val="9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2"/>
          <w:sz w:val="26"/>
          <w:szCs w:val="26"/>
        </w:rPr>
        <w:t>i/</w:t>
      </w:r>
      <w:r>
        <w:rPr>
          <w:rFonts w:cs="Times New Roman" w:hAnsi="Times New Roman" w:eastAsia="Times New Roman" w:ascii="Times New Roman"/>
          <w:color w:val="040404"/>
          <w:spacing w:val="8"/>
          <w:w w:val="92"/>
          <w:sz w:val="26"/>
          <w:szCs w:val="26"/>
        </w:rPr>
        <w:t>/</w:t>
      </w:r>
      <w:r>
        <w:rPr>
          <w:rFonts w:cs="Times New Roman" w:hAnsi="Times New Roman" w:eastAsia="Times New Roman" w:ascii="Times New Roman"/>
          <w:color w:val="040404"/>
          <w:spacing w:val="2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102" w:right="338"/>
      </w:pP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1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7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40404"/>
          <w:spacing w:val="3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6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9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8"/>
        <w:ind w:left="1190" w:right="353"/>
      </w:pP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  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2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6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1"/>
          <w:w w:val="10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0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107" w:right="328"/>
      </w:pP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 </w:t>
      </w:r>
      <w:r>
        <w:rPr>
          <w:rFonts w:cs="Times New Roman" w:hAnsi="Times New Roman" w:eastAsia="Times New Roman" w:ascii="Times New Roman"/>
          <w:color w:val="040404"/>
          <w:spacing w:val="8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8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40404"/>
          <w:spacing w:val="4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12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8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92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7"/>
        <w:ind w:left="1281" w:right="350"/>
      </w:pP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3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98" w:right="338"/>
      </w:pP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6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9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2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49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40404"/>
          <w:spacing w:val="38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-1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5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5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8"/>
          <w:w w:val="85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2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5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85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1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3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8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lineRule="exact" w:line="280"/>
        <w:ind w:left="1094" w:right="353"/>
      </w:pP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100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"/>
          <w:w w:val="62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2"/>
          <w:w w:val="98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102" w:right="341"/>
      </w:pP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89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040404"/>
          <w:spacing w:val="-1"/>
          <w:w w:val="109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color w:val="040404"/>
          <w:spacing w:val="0"/>
          <w:w w:val="73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ata</w:t>
      </w:r>
      <w:r>
        <w:rPr>
          <w:rFonts w:cs="Times New Roman" w:hAnsi="Times New Roman" w:eastAsia="Times New Roman" w:ascii="Times New Roman"/>
          <w:color w:val="040404"/>
          <w:spacing w:val="20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22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9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5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31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8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ar</w:t>
      </w:r>
      <w:r>
        <w:rPr>
          <w:rFonts w:cs="Times New Roman" w:hAnsi="Times New Roman" w:eastAsia="Times New Roman" w:ascii="Times New Roman"/>
          <w:color w:val="040404"/>
          <w:spacing w:val="11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1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-5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3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19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7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1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16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5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before="4"/>
        <w:ind w:left="1138"/>
      </w:pP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7"/>
          <w:w w:val="8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trak</w:t>
      </w:r>
      <w:r>
        <w:rPr>
          <w:rFonts w:cs="Times New Roman" w:hAnsi="Times New Roman" w:eastAsia="Times New Roman" w:ascii="Times New Roman"/>
          <w:color w:val="040404"/>
          <w:spacing w:val="25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1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8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8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8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29"/>
          <w:w w:val="88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5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5"/>
          <w:w w:val="103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both"/>
        <w:spacing w:lineRule="auto" w:line="232"/>
        <w:ind w:left="1129" w:right="340" w:hanging="984"/>
      </w:pP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2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7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2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40404"/>
          <w:spacing w:val="1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40404"/>
          <w:spacing w:val="31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8"/>
          <w:w w:val="87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1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spacing w:val="-3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tamin</w:t>
      </w:r>
      <w:r>
        <w:rPr>
          <w:rFonts w:cs="Times New Roman" w:hAnsi="Times New Roman" w:eastAsia="Times New Roman" w:ascii="Times New Roman"/>
          <w:color w:val="040404"/>
          <w:spacing w:val="1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color w:val="040404"/>
          <w:spacing w:val="9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8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9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2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40404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-5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ti</w:t>
      </w:r>
      <w:r>
        <w:rPr>
          <w:rFonts w:cs="Times New Roman" w:hAnsi="Times New Roman" w:eastAsia="Times New Roman" w:ascii="Times New Roman"/>
          <w:color w:val="040404"/>
          <w:spacing w:val="2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14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trak</w:t>
      </w:r>
      <w:r>
        <w:rPr>
          <w:rFonts w:cs="Times New Roman" w:hAnsi="Times New Roman" w:eastAsia="Times New Roman" w:ascii="Times New Roman"/>
          <w:color w:val="040404"/>
          <w:spacing w:val="3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7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un</w:t>
      </w:r>
      <w:r>
        <w:rPr>
          <w:rFonts w:cs="Times New Roman" w:hAnsi="Times New Roman" w:eastAsia="Times New Roman" w:ascii="Times New Roman"/>
          <w:color w:val="040404"/>
          <w:spacing w:val="4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7"/>
          <w:w w:val="8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39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7"/>
          <w:sz w:val="26"/>
          <w:szCs w:val="26"/>
        </w:rPr>
        <w:t>W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2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uh</w:t>
      </w:r>
      <w:r>
        <w:rPr>
          <w:rFonts w:cs="Times New Roman" w:hAnsi="Times New Roman" w:eastAsia="Times New Roman" w:ascii="Times New Roman"/>
          <w:color w:val="040404"/>
          <w:spacing w:val="32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-8"/>
          <w:w w:val="8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40404"/>
          <w:spacing w:val="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3"/>
          <w:w w:val="87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10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8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6"/>
          <w:szCs w:val="26"/>
        </w:rPr>
        <w:t>tuk</w:t>
      </w:r>
      <w:r>
        <w:rPr>
          <w:rFonts w:cs="Times New Roman" w:hAnsi="Times New Roman" w:eastAsia="Times New Roman" w:ascii="Times New Roman"/>
          <w:color w:val="040404"/>
          <w:spacing w:val="31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4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-1"/>
          <w:w w:val="8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as</w:t>
      </w:r>
      <w:r>
        <w:rPr>
          <w:rFonts w:cs="Times New Roman" w:hAnsi="Times New Roman" w:eastAsia="Times New Roman" w:ascii="Times New Roman"/>
          <w:color w:val="040404"/>
          <w:spacing w:val="0"/>
          <w:w w:val="9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6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at</w:t>
      </w:r>
      <w:r>
        <w:rPr>
          <w:rFonts w:cs="Times New Roman" w:hAnsi="Times New Roman" w:eastAsia="Times New Roman" w:ascii="Times New Roman"/>
          <w:color w:val="040404"/>
          <w:spacing w:val="16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7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40404"/>
          <w:spacing w:val="-14"/>
          <w:w w:val="8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-6"/>
          <w:w w:val="109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-24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40404"/>
          <w:spacing w:val="-1"/>
          <w:w w:val="10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-5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93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7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6"/>
          <w:sz w:val="28"/>
          <w:szCs w:val="28"/>
        </w:rPr>
        <w:t>on</w:t>
      </w:r>
      <w:r>
        <w:rPr>
          <w:rFonts w:cs="Times New Roman" w:hAnsi="Times New Roman" w:eastAsia="Times New Roman" w:ascii="Times New Roman"/>
          <w:i/>
          <w:color w:val="040404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-4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40404"/>
          <w:spacing w:val="0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40404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-10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6"/>
          <w:w w:val="142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5"/>
          <w:w w:val="8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0"/>
          <w:w w:val="91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1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93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8"/>
          <w:szCs w:val="28"/>
        </w:rPr>
        <w:jc w:val="center"/>
        <w:ind w:left="3944" w:right="4201"/>
        <w:sectPr>
          <w:pgSz w:w="11080" w:h="19100"/>
          <w:pgMar w:top="1820" w:bottom="280" w:left="1060" w:right="1560"/>
        </w:sectPr>
      </w:pPr>
      <w:r>
        <w:rPr>
          <w:rFonts w:cs="Courier New" w:hAnsi="Courier New" w:eastAsia="Courier New" w:ascii="Courier New"/>
          <w:b/>
          <w:color w:val="040404"/>
          <w:spacing w:val="3"/>
          <w:w w:val="67"/>
          <w:sz w:val="28"/>
          <w:szCs w:val="28"/>
        </w:rPr>
        <w:t>x</w:t>
      </w:r>
      <w:r>
        <w:rPr>
          <w:rFonts w:cs="Courier New" w:hAnsi="Courier New" w:eastAsia="Courier New" w:ascii="Courier New"/>
          <w:b/>
          <w:color w:val="040404"/>
          <w:spacing w:val="0"/>
          <w:w w:val="70"/>
          <w:sz w:val="28"/>
          <w:szCs w:val="28"/>
        </w:rPr>
        <w:t>v</w:t>
      </w:r>
      <w:r>
        <w:rPr>
          <w:rFonts w:cs="Courier New" w:hAnsi="Courier New" w:eastAsia="Courier New" w:ascii="Courier New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45pt;height:953pt;mso-position-horizontal-relative:page;mso-position-vertical-relative:page;z-index:-1364">
            <v:imagedata o:title="" r:id="rId18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37" w:lineRule="auto" w:line="227"/>
        <w:ind w:left="1109" w:right="304" w:hanging="994"/>
      </w:pPr>
      <w:r>
        <w:rPr>
          <w:rFonts w:cs="Times New Roman" w:hAnsi="Times New Roman" w:eastAsia="Times New Roman" w:ascii="Times New Roman"/>
          <w:color w:val="020202"/>
          <w:spacing w:val="7"/>
          <w:w w:val="8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38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4"/>
          <w:w w:val="84"/>
          <w:sz w:val="26"/>
          <w:szCs w:val="26"/>
        </w:rPr>
        <w:t>3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20202"/>
          <w:spacing w:val="9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4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20202"/>
          <w:spacing w:val="27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ta</w:t>
      </w:r>
      <w:r>
        <w:rPr>
          <w:rFonts w:cs="Times New Roman" w:hAnsi="Times New Roman" w:eastAsia="Times New Roman" w:ascii="Times New Roman"/>
          <w:color w:val="020202"/>
          <w:spacing w:val="30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20202"/>
          <w:spacing w:val="4"/>
          <w:w w:val="84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6"/>
          <w:szCs w:val="26"/>
        </w:rPr>
        <w:t>tah</w:t>
      </w:r>
      <w:r>
        <w:rPr>
          <w:rFonts w:cs="Times New Roman" w:hAnsi="Times New Roman" w:eastAsia="Times New Roman" w:ascii="Times New Roman"/>
          <w:color w:val="020202"/>
          <w:spacing w:val="43"/>
          <w:w w:val="8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10"/>
          <w:w w:val="92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4"/>
          <w:w w:val="92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1"/>
          <w:w w:val="92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20202"/>
          <w:spacing w:val="12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20202"/>
          <w:spacing w:val="16"/>
          <w:w w:val="86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2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agu</w:t>
      </w:r>
      <w:r>
        <w:rPr>
          <w:rFonts w:cs="Times New Roman" w:hAnsi="Times New Roman" w:eastAsia="Times New Roman" w:ascii="Times New Roman"/>
          <w:color w:val="020202"/>
          <w:spacing w:val="-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6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2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4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7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18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8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on</w:t>
      </w:r>
      <w:r>
        <w:rPr>
          <w:rFonts w:cs="Times New Roman" w:hAnsi="Times New Roman" w:eastAsia="Times New Roman" w:ascii="Times New Roman"/>
          <w:i/>
          <w:color w:val="020202"/>
          <w:spacing w:val="1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19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8"/>
          <w:w w:val="9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8"/>
          <w:szCs w:val="28"/>
        </w:rPr>
        <w:t>                                                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95" w:right="303" w:hanging="1075"/>
      </w:pPr>
      <w:r>
        <w:rPr>
          <w:rFonts w:cs="Times New Roman" w:hAnsi="Times New Roman" w:eastAsia="Times New Roman" w:ascii="Times New Roman"/>
          <w:color w:val="020202"/>
          <w:spacing w:val="-7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3.</w:t>
      </w:r>
      <w:r>
        <w:rPr>
          <w:rFonts w:cs="Times New Roman" w:hAnsi="Times New Roman" w:eastAsia="Times New Roman" w:ascii="Times New Roman"/>
          <w:color w:val="020202"/>
          <w:spacing w:val="5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7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-1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tah</w:t>
      </w:r>
      <w:r>
        <w:rPr>
          <w:rFonts w:cs="Times New Roman" w:hAnsi="Times New Roman" w:eastAsia="Times New Roman" w:ascii="Times New Roman"/>
          <w:color w:val="020202"/>
          <w:spacing w:val="5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29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3"/>
          <w:w w:val="88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1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48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2"/>
          <w:w w:val="9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9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5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54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3"/>
          <w:w w:val="5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"/>
          <w:w w:val="23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3"/>
          <w:w w:val="8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ho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2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2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20202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4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0"/>
          <w:w w:val="83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25"/>
          <w:w w:val="9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113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25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10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2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8"/>
          <w:szCs w:val="28"/>
        </w:rPr>
        <w:t>                                      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4"/>
          <w:w w:val="7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223"/>
        <w:ind w:left="1200" w:right="304" w:hanging="1080"/>
      </w:pP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4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tah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2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3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4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7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3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20202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4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87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ho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1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6"/>
          <w:szCs w:val="26"/>
        </w:rPr>
        <w:t>tuk</w:t>
      </w:r>
      <w:r>
        <w:rPr>
          <w:rFonts w:cs="Times New Roman" w:hAnsi="Times New Roman" w:eastAsia="Times New Roman" w:ascii="Times New Roman"/>
          <w:color w:val="020202"/>
          <w:spacing w:val="37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4"/>
          <w:w w:val="9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9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4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1"/>
          <w:w w:val="89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3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2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113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30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11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93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9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on</w:t>
      </w:r>
      <w:r>
        <w:rPr>
          <w:rFonts w:cs="Times New Roman" w:hAnsi="Times New Roman" w:eastAsia="Times New Roman" w:ascii="Times New Roman"/>
          <w:i/>
          <w:color w:val="020202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22"/>
          <w:w w:val="102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6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100"/>
          <w:sz w:val="28"/>
          <w:szCs w:val="28"/>
        </w:rPr>
        <w:t>                                      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89" w:right="327"/>
      </w:pP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4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4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3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20202"/>
          <w:spacing w:val="2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2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3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14"/>
      </w:pPr>
      <w:r>
        <w:rPr>
          <w:rFonts w:cs="Times New Roman" w:hAnsi="Times New Roman" w:eastAsia="Times New Roman" w:ascii="Times New Roman"/>
          <w:b/>
          <w:color w:val="020202"/>
          <w:spacing w:val="1"/>
          <w:w w:val="5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171717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0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2"/>
          <w:w w:val="65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b/>
          <w:color w:val="020202"/>
          <w:spacing w:val="3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color w:val="020202"/>
          <w:spacing w:val="4"/>
          <w:w w:val="9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3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before="1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84" w:right="321"/>
      </w:pP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7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20202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1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8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-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89" w:right="327"/>
      </w:pP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77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-3"/>
          <w:w w:val="95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20202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6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77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4"/>
          <w:w w:val="102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-1"/>
          <w:w w:val="10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89" w:right="326"/>
      </w:pP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3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37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2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1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71717"/>
          <w:spacing w:val="0"/>
          <w:w w:val="7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71717"/>
          <w:spacing w:val="-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5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5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79" w:right="327"/>
      </w:pP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7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20202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Kadar</w:t>
      </w:r>
      <w:r>
        <w:rPr>
          <w:rFonts w:cs="Times New Roman" w:hAnsi="Times New Roman" w:eastAsia="Times New Roman" w:ascii="Times New Roman"/>
          <w:color w:val="020202"/>
          <w:spacing w:val="-1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4"/>
          <w:w w:val="109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19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4"/>
          <w:w w:val="77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93" w:right="312"/>
      </w:pP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2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9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7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color w:val="020202"/>
          <w:spacing w:val="2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Air</w:t>
      </w:r>
      <w:r>
        <w:rPr>
          <w:rFonts w:cs="Times New Roman" w:hAnsi="Times New Roman" w:eastAsia="Times New Roman" w:ascii="Times New Roman"/>
          <w:color w:val="020202"/>
          <w:spacing w:val="8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3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      </w:t>
      </w:r>
      <w:r>
        <w:rPr>
          <w:rFonts w:cs="Times New Roman" w:hAnsi="Times New Roman" w:eastAsia="Times New Roman" w:ascii="Times New Roman"/>
          <w:color w:val="020202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3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93" w:right="312"/>
      </w:pP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1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dar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Air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93" w:right="312"/>
      </w:pP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20202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8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11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20202"/>
          <w:spacing w:val="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3"/>
          <w:w w:val="9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4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4"/>
          <w:w w:val="7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89" w:right="337"/>
      </w:pP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171717"/>
          <w:spacing w:val="0"/>
          <w:w w:val="8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71717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-1"/>
          <w:w w:val="9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5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4"/>
          <w:w w:val="109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98" w:right="327"/>
      </w:pP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1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95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63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4"/>
          <w:w w:val="83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114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9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     </w:t>
      </w:r>
      <w:r>
        <w:rPr>
          <w:rFonts w:cs="Times New Roman" w:hAnsi="Times New Roman" w:eastAsia="Times New Roman" w:ascii="Times New Roman"/>
          <w:color w:val="020202"/>
          <w:spacing w:val="3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105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303"/>
      </w:pP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7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8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7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171717"/>
          <w:spacing w:val="0"/>
          <w:w w:val="9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71717"/>
          <w:spacing w:val="-3"/>
          <w:w w:val="9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4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4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"/>
          <w:w w:val="17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..</w:t>
      </w:r>
      <w:r>
        <w:rPr>
          <w:rFonts w:cs="Times New Roman" w:hAnsi="Times New Roman" w:eastAsia="Times New Roman" w:ascii="Times New Roman"/>
          <w:color w:val="020202"/>
          <w:spacing w:val="-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5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302"/>
      </w:pP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2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1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tamin</w:t>
      </w:r>
      <w:r>
        <w:rPr>
          <w:rFonts w:cs="Times New Roman" w:hAnsi="Times New Roman" w:eastAsia="Times New Roman" w:ascii="Times New Roman"/>
          <w:color w:val="020202"/>
          <w:spacing w:val="-9"/>
          <w:w w:val="87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0"/>
          <w:w w:val="87"/>
          <w:sz w:val="26"/>
          <w:szCs w:val="26"/>
        </w:rPr>
        <w:t>C</w:t>
      </w:r>
      <w:r>
        <w:rPr>
          <w:rFonts w:cs="Arial" w:hAnsi="Arial" w:eastAsia="Arial" w:ascii="Arial"/>
          <w:color w:val="020202"/>
          <w:spacing w:val="-6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9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93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6"/>
          <w:w w:val="93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5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98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98" w:right="322"/>
      </w:pP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2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4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tamin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0"/>
          <w:w w:val="87"/>
          <w:sz w:val="26"/>
          <w:szCs w:val="26"/>
        </w:rPr>
        <w:t>C</w:t>
      </w:r>
      <w:r>
        <w:rPr>
          <w:rFonts w:cs="Arial" w:hAnsi="Arial" w:eastAsia="Arial" w:ascii="Arial"/>
          <w:color w:val="020202"/>
          <w:spacing w:val="-5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9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3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-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23"/>
          <w:w w:val="5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2"/>
          <w:w w:val="72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4"/>
          <w:w w:val="102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312"/>
      </w:pP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48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7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-7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6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color w:val="020202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10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6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      </w:t>
      </w:r>
      <w:r>
        <w:rPr>
          <w:rFonts w:cs="Times New Roman" w:hAnsi="Times New Roman" w:eastAsia="Times New Roman" w:ascii="Times New Roman"/>
          <w:color w:val="020202"/>
          <w:spacing w:val="-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56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3"/>
          <w:w w:val="105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74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300"/>
      </w:pP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3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2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-7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in</w:t>
      </w:r>
      <w:r>
        <w:rPr>
          <w:rFonts w:cs="Times New Roman" w:hAnsi="Times New Roman" w:eastAsia="Times New Roman" w:ascii="Times New Roman"/>
          <w:color w:val="020202"/>
          <w:spacing w:val="6"/>
          <w:w w:val="87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0"/>
          <w:w w:val="87"/>
          <w:sz w:val="26"/>
          <w:szCs w:val="26"/>
        </w:rPr>
        <w:t>C</w:t>
      </w:r>
      <w:r>
        <w:rPr>
          <w:rFonts w:cs="Arial" w:hAnsi="Arial" w:eastAsia="Arial" w:ascii="Arial"/>
          <w:color w:val="020202"/>
          <w:spacing w:val="-9"/>
          <w:w w:val="87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4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16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       </w:t>
      </w:r>
      <w:r>
        <w:rPr>
          <w:rFonts w:cs="Times New Roman" w:hAnsi="Times New Roman" w:eastAsia="Times New Roman" w:ascii="Times New Roman"/>
          <w:color w:val="020202"/>
          <w:spacing w:val="1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6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1"/>
          <w:sz w:val="28"/>
          <w:szCs w:val="28"/>
        </w:rPr>
        <w:t>44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03" w:right="304"/>
      </w:pP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el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0.</w:t>
      </w:r>
      <w:r>
        <w:rPr>
          <w:rFonts w:cs="Times New Roman" w:hAnsi="Times New Roman" w:eastAsia="Times New Roman" w:ascii="Times New Roman"/>
          <w:color w:val="020202"/>
          <w:spacing w:val="-1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9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arl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         </w:t>
      </w:r>
      <w:r>
        <w:rPr>
          <w:rFonts w:cs="Times New Roman" w:hAnsi="Times New Roman" w:eastAsia="Times New Roman" w:ascii="Times New Roman"/>
          <w:color w:val="020202"/>
          <w:spacing w:val="3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2"/>
          <w:w w:val="72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0"/>
          <w:w w:val="93"/>
          <w:sz w:val="28"/>
          <w:szCs w:val="28"/>
        </w:rPr>
        <w:t>44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auto" w:line="576"/>
        <w:ind w:left="115" w:right="339"/>
        <w:sectPr>
          <w:pgSz w:w="10900" w:h="19060"/>
          <w:pgMar w:top="1800" w:bottom="280" w:left="960" w:right="1520"/>
        </w:sectPr>
      </w:pP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6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34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1.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il</w:t>
      </w:r>
      <w:r>
        <w:rPr>
          <w:rFonts w:cs="Times New Roman" w:hAnsi="Times New Roman" w:eastAsia="Times New Roman" w:ascii="Times New Roman"/>
          <w:color w:val="020202"/>
          <w:spacing w:val="19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7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6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5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-1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9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3"/>
          <w:w w:val="9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"/>
          <w:w w:val="1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171717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1"/>
          <w:w w:val="9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23"/>
          <w:w w:val="7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7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-2"/>
          <w:w w:val="72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4"/>
          <w:w w:val="102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7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1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color w:val="020202"/>
          <w:spacing w:val="-3"/>
          <w:w w:val="95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7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46pt;height:956pt;mso-position-horizontal-relative:page;mso-position-vertical-relative:page;z-index:-1363">
            <v:imagedata o:title="" r:id="rId19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tbl>
      <w:tblPr>
        <w:tblW w:w="0" w:type="auto"/>
        <w:tblLook w:val="01E0"/>
        <w:jc w:val="left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540" w:hRule="exact"/>
        </w:trPr>
        <w:tc>
          <w:tcPr>
            <w:tcW w:w="7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6"/>
              <w:ind w:left="40"/>
            </w:pP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44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11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il</w:t>
            </w:r>
            <w:r>
              <w:rPr>
                <w:rFonts w:cs="Times New Roman" w:hAnsi="Times New Roman" w:eastAsia="Times New Roman" w:ascii="Times New Roman"/>
                <w:color w:val="020202"/>
                <w:spacing w:val="20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-9"/>
                <w:w w:val="87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20202"/>
                <w:spacing w:val="4"/>
                <w:w w:val="87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25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-1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21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-3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1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16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1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28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19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arl</w:t>
            </w:r>
            <w:r>
              <w:rPr>
                <w:rFonts w:cs="Times New Roman" w:hAnsi="Times New Roman" w:eastAsia="Times New Roman" w:ascii="Times New Roman"/>
                <w:color w:val="020202"/>
                <w:spacing w:val="23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100"/>
                <w:sz w:val="26"/>
                <w:szCs w:val="26"/>
              </w:rPr>
              <w:t>10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66"/>
              <w:ind w:left="322"/>
            </w:pPr>
            <w:r>
              <w:rPr>
                <w:rFonts w:cs="Times New Roman" w:hAnsi="Times New Roman" w:eastAsia="Times New Roman" w:ascii="Times New Roman"/>
                <w:color w:val="020202"/>
                <w:w w:val="72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72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101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73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12" w:hRule="exact"/>
        </w:trPr>
        <w:tc>
          <w:tcPr>
            <w:tcW w:w="7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40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18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4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4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il</w:t>
            </w:r>
            <w:r>
              <w:rPr>
                <w:rFonts w:cs="Times New Roman" w:hAnsi="Times New Roman" w:eastAsia="Times New Roman" w:ascii="Times New Roman"/>
                <w:color w:val="020202"/>
                <w:spacing w:val="38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-11"/>
                <w:w w:val="8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113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8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1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4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-2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-3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1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22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9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19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arl</w:t>
            </w:r>
            <w:r>
              <w:rPr>
                <w:rFonts w:cs="Times New Roman" w:hAnsi="Times New Roman" w:eastAsia="Times New Roman" w:ascii="Times New Roman"/>
                <w:color w:val="020202"/>
                <w:spacing w:val="22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2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99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73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6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22"/>
            </w:pPr>
            <w:r>
              <w:rPr>
                <w:rFonts w:cs="Times New Roman" w:hAnsi="Times New Roman" w:eastAsia="Times New Roman" w:ascii="Times New Roman"/>
                <w:color w:val="020202"/>
                <w:w w:val="74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74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98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26" w:hRule="exact"/>
        </w:trPr>
        <w:tc>
          <w:tcPr>
            <w:tcW w:w="7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9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46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4"/>
                <w:w w:val="84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12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4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4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il</w:t>
            </w:r>
            <w:r>
              <w:rPr>
                <w:rFonts w:cs="Times New Roman" w:hAnsi="Times New Roman" w:eastAsia="Times New Roman" w:ascii="Times New Roman"/>
                <w:color w:val="020202"/>
                <w:spacing w:val="3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-4"/>
                <w:w w:val="84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4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3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3"/>
                <w:w w:val="84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4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4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9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4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39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52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4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4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4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4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4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4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4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arl</w:t>
            </w:r>
            <w:r>
              <w:rPr>
                <w:rFonts w:cs="Times New Roman" w:hAnsi="Times New Roman" w:eastAsia="Times New Roman" w:ascii="Times New Roman"/>
                <w:color w:val="020202"/>
                <w:spacing w:val="3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9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3"/>
                <w:szCs w:val="13"/>
              </w:rPr>
              <w:jc w:val="left"/>
              <w:spacing w:before="9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99"/>
            </w:pP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5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98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0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41" w:hRule="exact"/>
        </w:trPr>
        <w:tc>
          <w:tcPr>
            <w:tcW w:w="7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6"/>
                <w:szCs w:val="16"/>
              </w:rPr>
              <w:jc w:val="left"/>
              <w:spacing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0"/>
            </w:pP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3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3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3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3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3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43"/>
                <w:w w:val="83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3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3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3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16"/>
                <w:w w:val="83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il</w:t>
            </w:r>
            <w:r>
              <w:rPr>
                <w:rFonts w:cs="Times New Roman" w:hAnsi="Times New Roman" w:eastAsia="Times New Roman" w:ascii="Times New Roman"/>
                <w:color w:val="020202"/>
                <w:spacing w:val="24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-5"/>
                <w:w w:val="87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20202"/>
                <w:spacing w:val="4"/>
                <w:w w:val="87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16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4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8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6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1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12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30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asa</w:t>
            </w:r>
            <w:r>
              <w:rPr>
                <w:rFonts w:cs="Times New Roman" w:hAnsi="Times New Roman" w:eastAsia="Times New Roman" w:ascii="Times New Roman"/>
                <w:color w:val="020202"/>
                <w:spacing w:val="24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13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19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arl</w:t>
            </w:r>
            <w:r>
              <w:rPr>
                <w:rFonts w:cs="Times New Roman" w:hAnsi="Times New Roman" w:eastAsia="Times New Roman" w:ascii="Times New Roman"/>
                <w:color w:val="020202"/>
                <w:spacing w:val="1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9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4"/>
                <w:w w:val="84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77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6"/>
                <w:szCs w:val="16"/>
              </w:rPr>
              <w:jc w:val="left"/>
              <w:spacing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18"/>
            </w:pPr>
            <w:r>
              <w:rPr>
                <w:rFonts w:cs="Times New Roman" w:hAnsi="Times New Roman" w:eastAsia="Times New Roman" w:ascii="Times New Roman"/>
                <w:color w:val="020202"/>
                <w:w w:val="72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72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101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22" w:hRule="exact"/>
        </w:trPr>
        <w:tc>
          <w:tcPr>
            <w:tcW w:w="7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3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6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6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6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6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26"/>
                <w:w w:val="86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77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94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63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1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il</w:t>
            </w:r>
            <w:r>
              <w:rPr>
                <w:rFonts w:cs="Times New Roman" w:hAnsi="Times New Roman" w:eastAsia="Times New Roman" w:ascii="Times New Roman"/>
                <w:color w:val="020202"/>
                <w:spacing w:val="14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-9"/>
                <w:w w:val="87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20202"/>
                <w:spacing w:val="4"/>
                <w:w w:val="87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25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-1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2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1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23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9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21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arl</w:t>
            </w:r>
            <w:r>
              <w:rPr>
                <w:rFonts w:cs="Times New Roman" w:hAnsi="Times New Roman" w:eastAsia="Times New Roman" w:ascii="Times New Roman"/>
                <w:color w:val="020202"/>
                <w:spacing w:val="17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100"/>
                <w:sz w:val="26"/>
                <w:szCs w:val="26"/>
              </w:rPr>
              <w:t>10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5"/>
                <w:szCs w:val="15"/>
              </w:rPr>
              <w:jc w:val="left"/>
              <w:spacing w:before="3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22"/>
            </w:pPr>
            <w:r>
              <w:rPr>
                <w:rFonts w:cs="Times New Roman" w:hAnsi="Times New Roman" w:eastAsia="Times New Roman" w:ascii="Times New Roman"/>
                <w:color w:val="020202"/>
                <w:w w:val="74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74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101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0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535" w:hRule="exact"/>
        </w:trPr>
        <w:tc>
          <w:tcPr>
            <w:tcW w:w="72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"/>
            </w:pP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4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36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4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4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20202"/>
                <w:spacing w:val="16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8"/>
                <w:w w:val="84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as</w:t>
            </w:r>
            <w:r>
              <w:rPr>
                <w:rFonts w:cs="Times New Roman" w:hAnsi="Times New Roman" w:eastAsia="Times New Roman" w:ascii="Times New Roman"/>
                <w:color w:val="020202"/>
                <w:spacing w:val="13"/>
                <w:w w:val="84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34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-4"/>
                <w:w w:val="84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20202"/>
                <w:spacing w:val="3"/>
                <w:w w:val="84"/>
                <w:sz w:val="26"/>
                <w:szCs w:val="26"/>
              </w:rPr>
              <w:t>j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33"/>
                <w:w w:val="84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-1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7"/>
                <w:w w:val="87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16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2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20202"/>
                <w:spacing w:val="22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18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10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20202"/>
                <w:spacing w:val="28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87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7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87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an</w:t>
            </w:r>
            <w:r>
              <w:rPr>
                <w:rFonts w:cs="Times New Roman" w:hAnsi="Times New Roman" w:eastAsia="Times New Roman" w:ascii="Times New Roman"/>
                <w:color w:val="020202"/>
                <w:spacing w:val="21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9"/>
                <w:w w:val="87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7"/>
                <w:sz w:val="26"/>
                <w:szCs w:val="26"/>
              </w:rPr>
              <w:t>arl</w:t>
            </w:r>
            <w:r>
              <w:rPr>
                <w:rFonts w:cs="Times New Roman" w:hAnsi="Times New Roman" w:eastAsia="Times New Roman" w:ascii="Times New Roman"/>
                <w:color w:val="020202"/>
                <w:spacing w:val="13"/>
                <w:w w:val="87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20202"/>
                <w:spacing w:val="11"/>
                <w:w w:val="89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86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94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20202"/>
                <w:spacing w:val="6"/>
                <w:w w:val="73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4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99"/>
            </w:pPr>
            <w:r>
              <w:rPr>
                <w:rFonts w:cs="Times New Roman" w:hAnsi="Times New Roman" w:eastAsia="Times New Roman" w:ascii="Times New Roman"/>
                <w:color w:val="020202"/>
                <w:spacing w:val="5"/>
                <w:w w:val="5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20202"/>
                <w:spacing w:val="7"/>
                <w:w w:val="98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20202"/>
                <w:spacing w:val="0"/>
                <w:w w:val="8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6"/>
        <w:ind w:left="3888" w:right="4150"/>
        <w:sectPr>
          <w:pgSz w:w="10920" w:h="19120"/>
          <w:pgMar w:top="1820" w:bottom="280" w:left="920" w:right="1520"/>
        </w:sectPr>
      </w:pPr>
      <w:r>
        <w:rPr>
          <w:rFonts w:cs="Times New Roman" w:hAnsi="Times New Roman" w:eastAsia="Times New Roman" w:ascii="Times New Roman"/>
          <w:color w:val="020202"/>
          <w:spacing w:val="2"/>
          <w:w w:val="87"/>
          <w:sz w:val="26"/>
          <w:szCs w:val="26"/>
        </w:rPr>
        <w:t>x</w:t>
      </w:r>
      <w:r>
        <w:rPr>
          <w:rFonts w:cs="Times New Roman" w:hAnsi="Times New Roman" w:eastAsia="Times New Roman" w:ascii="Times New Roman"/>
          <w:color w:val="020202"/>
          <w:spacing w:val="1"/>
          <w:w w:val="95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ii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46pt;height:950pt;mso-position-horizontal-relative:page;mso-position-vertical-relative:page;z-index:-1362">
            <v:imagedata o:title="" r:id="rId20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2848" w:right="3130"/>
      </w:pPr>
      <w:r>
        <w:rPr>
          <w:rFonts w:cs="Times New Roman" w:hAnsi="Times New Roman" w:eastAsia="Times New Roman" w:ascii="Times New Roman"/>
          <w:b/>
          <w:color w:val="040404"/>
          <w:spacing w:val="5"/>
          <w:w w:val="83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3"/>
          <w:position w:val="-1"/>
          <w:sz w:val="28"/>
          <w:szCs w:val="28"/>
        </w:rPr>
        <w:t>AF</w:t>
      </w:r>
      <w:r>
        <w:rPr>
          <w:rFonts w:cs="Times New Roman" w:hAnsi="Times New Roman" w:eastAsia="Times New Roman" w:ascii="Times New Roman"/>
          <w:b/>
          <w:color w:val="040404"/>
          <w:spacing w:val="12"/>
          <w:w w:val="83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3"/>
          <w:position w:val="-1"/>
          <w:sz w:val="28"/>
          <w:szCs w:val="28"/>
        </w:rPr>
        <w:t>AR</w:t>
      </w:r>
      <w:r>
        <w:rPr>
          <w:rFonts w:cs="Times New Roman" w:hAnsi="Times New Roman" w:eastAsia="Times New Roman" w:ascii="Times New Roman"/>
          <w:b/>
          <w:color w:val="040404"/>
          <w:spacing w:val="18"/>
          <w:w w:val="83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color w:val="040404"/>
          <w:spacing w:val="5"/>
          <w:w w:val="82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3"/>
          <w:position w:val="-1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b/>
          <w:color w:val="040404"/>
          <w:spacing w:val="18"/>
          <w:w w:val="83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color w:val="040404"/>
          <w:spacing w:val="0"/>
          <w:w w:val="83"/>
          <w:position w:val="-1"/>
          <w:sz w:val="28"/>
          <w:szCs w:val="28"/>
        </w:rPr>
        <w:t>IRAN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right"/>
        <w:spacing w:before="24"/>
        <w:ind w:right="363"/>
      </w:pPr>
      <w:r>
        <w:rPr>
          <w:rFonts w:cs="Times New Roman" w:hAnsi="Times New Roman" w:eastAsia="Times New Roman" w:ascii="Times New Roman"/>
          <w:color w:val="040404"/>
          <w:spacing w:val="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40404"/>
          <w:spacing w:val="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7"/>
          <w:sz w:val="28"/>
          <w:szCs w:val="28"/>
        </w:rPr>
        <w:t>am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80" w:right="336"/>
      </w:pP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9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30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1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color w:val="040404"/>
          <w:spacing w:val="8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6"/>
          <w:w w:val="81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-1"/>
          <w:w w:val="8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2"/>
          <w:w w:val="81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10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1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a</w:t>
      </w:r>
      <w:r>
        <w:rPr>
          <w:rFonts w:cs="Times New Roman" w:hAnsi="Times New Roman" w:eastAsia="Times New Roman" w:ascii="Times New Roman"/>
          <w:color w:val="040404"/>
          <w:spacing w:val="6"/>
          <w:w w:val="81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il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2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7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K.</w:t>
      </w:r>
      <w:r>
        <w:rPr>
          <w:rFonts w:cs="Times New Roman" w:hAnsi="Times New Roman" w:eastAsia="Times New Roman" w:ascii="Times New Roman"/>
          <w:color w:val="040404"/>
          <w:spacing w:val="8"/>
          <w:w w:val="8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6"/>
          <w:w w:val="81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2"/>
          <w:w w:val="81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1"/>
          <w:sz w:val="26"/>
          <w:szCs w:val="26"/>
        </w:rPr>
        <w:t>a,</w:t>
      </w:r>
      <w:r>
        <w:rPr>
          <w:rFonts w:cs="Times New Roman" w:hAnsi="Times New Roman" w:eastAsia="Times New Roman" w:ascii="Times New Roman"/>
          <w:color w:val="040404"/>
          <w:spacing w:val="22"/>
          <w:w w:val="8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5"/>
          <w:w w:val="86"/>
          <w:sz w:val="26"/>
          <w:szCs w:val="26"/>
        </w:rPr>
        <w:t>F</w:t>
      </w:r>
      <w:r>
        <w:rPr>
          <w:rFonts w:cs="Times New Roman" w:hAnsi="Times New Roman" w:eastAsia="Times New Roman" w:ascii="Times New Roman"/>
          <w:color w:val="040404"/>
          <w:spacing w:val="2"/>
          <w:w w:val="9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3"/>
          <w:w w:val="92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40404"/>
          <w:spacing w:val="2"/>
          <w:w w:val="84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5"/>
          <w:w w:val="96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0"/>
          <w:w w:val="64"/>
          <w:sz w:val="26"/>
          <w:szCs w:val="26"/>
        </w:rPr>
        <w:t>,</w:t>
      </w:r>
      <w:r>
        <w:rPr>
          <w:rFonts w:cs="Times New Roman" w:hAnsi="Times New Roman" w:eastAsia="Times New Roman" w:ascii="Times New Roman"/>
          <w:color w:val="040404"/>
          <w:spacing w:val="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3"/>
          <w:w w:val="89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2"/>
          <w:w w:val="8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19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89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040404"/>
          <w:spacing w:val="0"/>
          <w:w w:val="89"/>
          <w:sz w:val="26"/>
          <w:szCs w:val="26"/>
        </w:rPr>
        <w:t>an</w:t>
      </w:r>
      <w:r>
        <w:rPr>
          <w:rFonts w:cs="Times New Roman" w:hAnsi="Times New Roman" w:eastAsia="Times New Roman" w:ascii="Times New Roman"/>
          <w:color w:val="040404"/>
          <w:spacing w:val="7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-13"/>
          <w:w w:val="100"/>
          <w:sz w:val="26"/>
          <w:szCs w:val="26"/>
        </w:rPr>
        <w:t>U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j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-1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7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-2"/>
          <w:w w:val="100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ga</w:t>
      </w:r>
      <w:r>
        <w:rPr>
          <w:rFonts w:cs="Times New Roman" w:hAnsi="Times New Roman" w:eastAsia="Times New Roman" w:ascii="Times New Roman"/>
          <w:color w:val="040404"/>
          <w:spacing w:val="11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p</w:t>
      </w:r>
      <w:r>
        <w:rPr>
          <w:rFonts w:cs="Times New Roman" w:hAnsi="Times New Roman" w:eastAsia="Times New Roman" w:ascii="Times New Roman"/>
          <w:color w:val="040404"/>
          <w:spacing w:val="3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color w:val="040404"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040404"/>
          <w:spacing w:val="0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color w:val="040404"/>
          <w:spacing w:val="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40404"/>
          <w:spacing w:val="4"/>
          <w:w w:val="60"/>
          <w:sz w:val="26"/>
          <w:szCs w:val="26"/>
        </w:rPr>
        <w:t>1</w:t>
      </w:r>
      <w:r>
        <w:rPr>
          <w:rFonts w:cs="Times New Roman" w:hAnsi="Times New Roman" w:eastAsia="Times New Roman" w:ascii="Times New Roman"/>
          <w:color w:val="040404"/>
          <w:spacing w:val="4"/>
          <w:w w:val="10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85"/>
          <w:sz w:val="26"/>
          <w:szCs w:val="26"/>
        </w:rPr>
        <w:t>4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center"/>
        <w:ind w:left="77" w:right="327"/>
      </w:pPr>
      <w:r>
        <w:rPr>
          <w:rFonts w:cs="Times New Roman" w:hAnsi="Times New Roman" w:eastAsia="Times New Roman" w:ascii="Times New Roman"/>
          <w:color w:val="040404"/>
          <w:spacing w:val="-2"/>
          <w:w w:val="78"/>
          <w:sz w:val="30"/>
          <w:szCs w:val="30"/>
        </w:rPr>
        <w:t>L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a</w:t>
      </w:r>
      <w:r>
        <w:rPr>
          <w:rFonts w:cs="Times New Roman" w:hAnsi="Times New Roman" w:eastAsia="Times New Roman" w:ascii="Times New Roman"/>
          <w:color w:val="040404"/>
          <w:spacing w:val="-3"/>
          <w:w w:val="78"/>
          <w:sz w:val="30"/>
          <w:szCs w:val="30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78"/>
          <w:sz w:val="30"/>
          <w:szCs w:val="30"/>
        </w:rPr>
        <w:t>p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i</w:t>
      </w:r>
      <w:r>
        <w:rPr>
          <w:rFonts w:cs="Times New Roman" w:hAnsi="Times New Roman" w:eastAsia="Times New Roman" w:ascii="Times New Roman"/>
          <w:color w:val="040404"/>
          <w:spacing w:val="-1"/>
          <w:w w:val="78"/>
          <w:sz w:val="30"/>
          <w:szCs w:val="30"/>
        </w:rPr>
        <w:t>r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an</w:t>
      </w:r>
      <w:r>
        <w:rPr>
          <w:rFonts w:cs="Times New Roman" w:hAnsi="Times New Roman" w:eastAsia="Times New Roman" w:ascii="Times New Roman"/>
          <w:color w:val="040404"/>
          <w:spacing w:val="28"/>
          <w:w w:val="78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78"/>
          <w:sz w:val="30"/>
          <w:szCs w:val="30"/>
        </w:rPr>
        <w:t>2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.</w:t>
      </w:r>
      <w:r>
        <w:rPr>
          <w:rFonts w:cs="Times New Roman" w:hAnsi="Times New Roman" w:eastAsia="Times New Roman" w:ascii="Times New Roman"/>
          <w:color w:val="040404"/>
          <w:spacing w:val="12"/>
          <w:w w:val="78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40404"/>
          <w:spacing w:val="-2"/>
          <w:w w:val="78"/>
          <w:sz w:val="30"/>
          <w:szCs w:val="30"/>
        </w:rPr>
        <w:t>G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a</w:t>
      </w:r>
      <w:r>
        <w:rPr>
          <w:rFonts w:cs="Times New Roman" w:hAnsi="Times New Roman" w:eastAsia="Times New Roman" w:ascii="Times New Roman"/>
          <w:color w:val="040404"/>
          <w:spacing w:val="-4"/>
          <w:w w:val="78"/>
          <w:sz w:val="30"/>
          <w:szCs w:val="30"/>
        </w:rPr>
        <w:t>m</w:t>
      </w:r>
      <w:r>
        <w:rPr>
          <w:rFonts w:cs="Times New Roman" w:hAnsi="Times New Roman" w:eastAsia="Times New Roman" w:ascii="Times New Roman"/>
          <w:color w:val="040404"/>
          <w:spacing w:val="-1"/>
          <w:w w:val="78"/>
          <w:sz w:val="30"/>
          <w:szCs w:val="30"/>
        </w:rPr>
        <w:t>b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ar</w:t>
      </w:r>
      <w:r>
        <w:rPr>
          <w:rFonts w:cs="Times New Roman" w:hAnsi="Times New Roman" w:eastAsia="Times New Roman" w:ascii="Times New Roman"/>
          <w:color w:val="040404"/>
          <w:spacing w:val="0"/>
          <w:w w:val="78"/>
          <w:sz w:val="30"/>
          <w:szCs w:val="30"/>
        </w:rPr>
        <w:t>                                                                                               </w:t>
      </w:r>
      <w:r>
        <w:rPr>
          <w:rFonts w:cs="Times New Roman" w:hAnsi="Times New Roman" w:eastAsia="Times New Roman" w:ascii="Times New Roman"/>
          <w:color w:val="040404"/>
          <w:spacing w:val="2"/>
          <w:w w:val="78"/>
          <w:sz w:val="30"/>
          <w:szCs w:val="30"/>
        </w:rPr>
        <w:t> </w:t>
      </w:r>
      <w:r>
        <w:rPr>
          <w:rFonts w:cs="Times New Roman" w:hAnsi="Times New Roman" w:eastAsia="Times New Roman" w:ascii="Times New Roman"/>
          <w:color w:val="040404"/>
          <w:spacing w:val="-1"/>
          <w:w w:val="55"/>
          <w:sz w:val="30"/>
          <w:szCs w:val="30"/>
        </w:rPr>
        <w:t>1</w:t>
      </w:r>
      <w:r>
        <w:rPr>
          <w:rFonts w:cs="Times New Roman" w:hAnsi="Times New Roman" w:eastAsia="Times New Roman" w:ascii="Times New Roman"/>
          <w:color w:val="040404"/>
          <w:spacing w:val="-2"/>
          <w:w w:val="94"/>
          <w:sz w:val="30"/>
          <w:szCs w:val="30"/>
        </w:rPr>
        <w:t>4</w:t>
      </w:r>
      <w:r>
        <w:rPr>
          <w:rFonts w:cs="Times New Roman" w:hAnsi="Times New Roman" w:eastAsia="Times New Roman" w:ascii="Times New Roman"/>
          <w:color w:val="040404"/>
          <w:spacing w:val="0"/>
          <w:w w:val="75"/>
          <w:sz w:val="30"/>
          <w:szCs w:val="30"/>
        </w:rPr>
        <w:t>9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0"/>
          <w:szCs w:val="3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3861" w:right="4041"/>
        <w:sectPr>
          <w:pgSz w:w="10920" w:h="19000"/>
          <w:pgMar w:top="1800" w:bottom="280" w:left="980" w:right="1520"/>
        </w:sectPr>
      </w:pPr>
      <w:r>
        <w:rPr>
          <w:rFonts w:cs="Times New Roman" w:hAnsi="Times New Roman" w:eastAsia="Times New Roman" w:ascii="Times New Roman"/>
          <w:color w:val="040404"/>
          <w:w w:val="82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color w:val="040404"/>
          <w:w w:val="89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color w:val="040404"/>
          <w:w w:val="86"/>
          <w:sz w:val="28"/>
          <w:szCs w:val="28"/>
        </w:rPr>
        <w:t>ii</w:t>
      </w:r>
      <w:r>
        <w:rPr>
          <w:rFonts w:cs="Times New Roman" w:hAnsi="Times New Roman" w:eastAsia="Times New Roman" w:ascii="Times New Roman"/>
          <w:color w:val="040404"/>
          <w:w w:val="8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0000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shape type="#_x0000_t75" style="position:absolute;margin-left:0pt;margin-top:0pt;width:546pt;height:950pt;mso-position-horizontal-relative:page;mso-position-vertical-relative:page;z-index:-1361">
            <v:imagedata o:title="" r:id="rId21"/>
          </v:shape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02" w:right="3682"/>
      </w:pPr>
      <w:r>
        <w:rPr>
          <w:rFonts w:cs="Times New Roman" w:hAnsi="Times New Roman" w:eastAsia="Times New Roman" w:ascii="Times New Roman"/>
          <w:b/>
          <w:color w:val="020202"/>
          <w:spacing w:val="3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20202"/>
          <w:spacing w:val="5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color w:val="020202"/>
          <w:spacing w:val="5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color w:val="020202"/>
          <w:spacing w:val="3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color w:val="020202"/>
          <w:spacing w:val="5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color w:val="020202"/>
          <w:spacing w:val="0"/>
          <w:w w:val="83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auto" w:line="232"/>
        <w:ind w:left="111" w:right="240" w:firstLine="710"/>
      </w:pP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3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ah</w:t>
      </w:r>
      <w:r>
        <w:rPr>
          <w:rFonts w:cs="Times New Roman" w:hAnsi="Times New Roman" w:eastAsia="Times New Roman" w:ascii="Times New Roman"/>
          <w:color w:val="020202"/>
          <w:spacing w:val="2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1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tas</w:t>
      </w:r>
      <w:r>
        <w:rPr>
          <w:rFonts w:cs="Times New Roman" w:hAnsi="Times New Roman" w:eastAsia="Times New Roman" w:ascii="Times New Roman"/>
          <w:color w:val="020202"/>
          <w:spacing w:val="3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uah</w:t>
      </w:r>
      <w:r>
        <w:rPr>
          <w:rFonts w:cs="Times New Roman" w:hAnsi="Times New Roman" w:eastAsia="Times New Roman" w:ascii="Times New Roman"/>
          <w:color w:val="020202"/>
          <w:spacing w:val="2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ki</w:t>
      </w:r>
      <w:r>
        <w:rPr>
          <w:rFonts w:cs="Times New Roman" w:hAnsi="Times New Roman" w:eastAsia="Times New Roman" w:ascii="Times New Roman"/>
          <w:color w:val="020202"/>
          <w:spacing w:val="2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kadar</w:t>
      </w:r>
      <w:r>
        <w:rPr>
          <w:rFonts w:cs="Times New Roman" w:hAnsi="Times New Roman" w:eastAsia="Times New Roman" w:ascii="Times New Roman"/>
          <w:color w:val="020202"/>
          <w:spacing w:val="2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100"/>
          <w:sz w:val="28"/>
          <w:szCs w:val="28"/>
        </w:rPr>
        <w:t>air</w:t>
      </w:r>
      <w:r>
        <w:rPr>
          <w:rFonts w:cs="Times New Roman" w:hAnsi="Times New Roman" w:eastAsia="Times New Roman" w:ascii="Times New Roman"/>
          <w:color w:val="020202"/>
          <w:spacing w:val="-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2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uk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7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gg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66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hi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dah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an,</w:t>
      </w:r>
      <w:r>
        <w:rPr>
          <w:rFonts w:cs="Times New Roman" w:hAnsi="Times New Roman" w:eastAsia="Times New Roman" w:ascii="Times New Roman"/>
          <w:color w:val="020202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hi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tuh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3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tas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9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asa</w:t>
      </w:r>
      <w:r>
        <w:rPr>
          <w:rFonts w:cs="Times New Roman" w:hAnsi="Times New Roman" w:eastAsia="Times New Roman" w:ascii="Times New Roman"/>
          <w:color w:val="020202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6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an,</w:t>
      </w:r>
      <w:r>
        <w:rPr>
          <w:rFonts w:cs="Times New Roman" w:hAnsi="Times New Roman" w:eastAsia="Times New Roman" w:ascii="Times New Roman"/>
          <w:color w:val="020202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gus</w:t>
      </w:r>
      <w:r>
        <w:rPr>
          <w:rFonts w:cs="Times New Roman" w:hAnsi="Times New Roman" w:eastAsia="Times New Roman" w:ascii="Times New Roman"/>
          <w:color w:val="020202"/>
          <w:spacing w:val="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i.</w:t>
      </w:r>
      <w:r>
        <w:rPr>
          <w:rFonts w:cs="Times New Roman" w:hAnsi="Times New Roman" w:eastAsia="Times New Roman" w:ascii="Times New Roman"/>
          <w:color w:val="020202"/>
          <w:spacing w:val="18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7"/>
          <w:w w:val="9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1"/>
          <w:w w:val="9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3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7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7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oa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color w:val="020202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agu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20202"/>
          <w:spacing w:val="1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8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ara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7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ngan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kt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5"/>
          <w:w w:val="114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5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10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9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9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55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10"/>
          <w:w w:val="5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color w:val="020202"/>
          <w:spacing w:val="1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1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rt</w:t>
      </w:r>
      <w:r>
        <w:rPr>
          <w:rFonts w:cs="Times New Roman" w:hAnsi="Times New Roman" w:eastAsia="Times New Roman" w:ascii="Times New Roman"/>
          <w:color w:val="020202"/>
          <w:spacing w:val="-30"/>
          <w:w w:val="87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uan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tuk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-4"/>
          <w:w w:val="87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ur</w:t>
      </w:r>
      <w:r>
        <w:rPr>
          <w:rFonts w:cs="Times New Roman" w:hAnsi="Times New Roman" w:eastAsia="Times New Roman" w:ascii="Times New Roman"/>
          <w:color w:val="020202"/>
          <w:spacing w:val="1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uah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2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gan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3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6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69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4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25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ngan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kstrak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7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3"/>
          <w:w w:val="86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color w:val="020202"/>
          <w:spacing w:val="-2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2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-4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9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color w:val="020202"/>
          <w:spacing w:val="-2"/>
          <w:w w:val="89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ui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tra</w:t>
      </w:r>
      <w:r>
        <w:rPr>
          <w:rFonts w:cs="Times New Roman" w:hAnsi="Times New Roman" w:eastAsia="Times New Roman" w:ascii="Times New Roman"/>
          <w:color w:val="020202"/>
          <w:spacing w:val="-4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2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strak</w:t>
      </w:r>
      <w:r>
        <w:rPr>
          <w:rFonts w:cs="Times New Roman" w:hAnsi="Times New Roman" w:eastAsia="Times New Roman" w:ascii="Times New Roman"/>
          <w:color w:val="020202"/>
          <w:spacing w:val="1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2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30"/>
          <w:w w:val="12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95"/>
          <w:sz w:val="28"/>
          <w:szCs w:val="28"/>
        </w:rPr>
        <w:t>ktif</w:t>
      </w:r>
      <w:r>
        <w:rPr>
          <w:rFonts w:cs="Times New Roman" w:hAnsi="Times New Roman" w:eastAsia="Times New Roman" w:ascii="Times New Roman"/>
          <w:color w:val="020202"/>
          <w:spacing w:val="-2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ai</w:t>
      </w:r>
      <w:r>
        <w:rPr>
          <w:rFonts w:cs="Times New Roman" w:hAnsi="Times New Roman" w:eastAsia="Times New Roman" w:ascii="Times New Roman"/>
          <w:color w:val="020202"/>
          <w:spacing w:val="1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tim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3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9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4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5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1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232323"/>
          <w:spacing w:val="0"/>
          <w:w w:val="69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232323"/>
          <w:spacing w:val="46"/>
          <w:w w:val="6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5"/>
          <w:w w:val="86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0"/>
          <w:w w:val="100"/>
          <w:sz w:val="26"/>
          <w:szCs w:val="26"/>
        </w:rPr>
        <w:t>ini</w:t>
      </w:r>
      <w:r>
        <w:rPr>
          <w:rFonts w:cs="Arial" w:hAnsi="Arial" w:eastAsia="Arial" w:ascii="Arial"/>
          <w:color w:val="020202"/>
          <w:spacing w:val="2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gu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5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(RA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15"/>
          <w:w w:val="85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aku</w:t>
      </w:r>
      <w:r>
        <w:rPr>
          <w:rFonts w:cs="Times New Roman" w:hAnsi="Times New Roman" w:eastAsia="Times New Roman" w:ascii="Times New Roman"/>
          <w:color w:val="020202"/>
          <w:spacing w:val="-7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color w:val="020202"/>
          <w:spacing w:val="35"/>
          <w:w w:val="85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t.</w:t>
      </w:r>
      <w:r>
        <w:rPr>
          <w:rFonts w:cs="Times New Roman" w:hAnsi="Times New Roman" w:eastAsia="Times New Roman" w:ascii="Times New Roman"/>
          <w:color w:val="020202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0"/>
          <w:w w:val="100"/>
          <w:sz w:val="26"/>
          <w:szCs w:val="26"/>
        </w:rPr>
        <w:t>ini</w:t>
      </w:r>
      <w:r>
        <w:rPr>
          <w:rFonts w:cs="Arial" w:hAnsi="Arial" w:eastAsia="Arial" w:ascii="Arial"/>
          <w:color w:val="020202"/>
          <w:spacing w:val="-11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nga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tan</w:t>
      </w:r>
      <w:r>
        <w:rPr>
          <w:rFonts w:cs="Times New Roman" w:hAnsi="Times New Roman" w:eastAsia="Times New Roman" w:ascii="Times New Roman"/>
          <w:color w:val="020202"/>
          <w:spacing w:val="3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9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2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1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dan</w:t>
      </w:r>
      <w:r>
        <w:rPr>
          <w:rFonts w:cs="Times New Roman" w:hAnsi="Times New Roman" w:eastAsia="Times New Roman" w:ascii="Times New Roman"/>
          <w:color w:val="020202"/>
          <w:spacing w:val="1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6"/>
          <w:w w:val="9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3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9" w:lineRule="auto" w:line="232"/>
        <w:ind w:left="121" w:right="239" w:firstLine="5"/>
      </w:pP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20202"/>
          <w:spacing w:val="26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20202"/>
          <w:spacing w:val="27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2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8"/>
          <w:w w:val="82"/>
          <w:sz w:val="28"/>
          <w:szCs w:val="28"/>
        </w:rPr>
        <w:t> </w:t>
      </w:r>
      <w:r>
        <w:rPr>
          <w:rFonts w:cs="Arial" w:hAnsi="Arial" w:eastAsia="Arial" w:ascii="Arial"/>
          <w:color w:val="020202"/>
          <w:spacing w:val="0"/>
          <w:w w:val="100"/>
          <w:sz w:val="26"/>
          <w:szCs w:val="26"/>
        </w:rPr>
        <w:t>ini</w:t>
      </w:r>
      <w:r>
        <w:rPr>
          <w:rFonts w:cs="Arial" w:hAnsi="Arial" w:eastAsia="Arial" w:ascii="Arial"/>
          <w:color w:val="020202"/>
          <w:spacing w:val="-1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3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7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color w:val="020202"/>
          <w:spacing w:val="26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tan</w:t>
      </w:r>
      <w:r>
        <w:rPr>
          <w:rFonts w:cs="Times New Roman" w:hAnsi="Times New Roman" w:eastAsia="Times New Roman" w:ascii="Times New Roman"/>
          <w:color w:val="020202"/>
          <w:spacing w:val="3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2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4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li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3"/>
          <w:w w:val="84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3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20202"/>
          <w:spacing w:val="3"/>
          <w:w w:val="84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4"/>
          <w:sz w:val="28"/>
          <w:szCs w:val="28"/>
        </w:rPr>
        <w:t>uh,</w:t>
      </w:r>
      <w:r>
        <w:rPr>
          <w:rFonts w:cs="Times New Roman" w:hAnsi="Times New Roman" w:eastAsia="Times New Roman" w:ascii="Times New Roman"/>
          <w:color w:val="020202"/>
          <w:spacing w:val="-2"/>
          <w:w w:val="8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9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-1"/>
          <w:w w:val="94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ha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uh,</w:t>
      </w:r>
      <w:r>
        <w:rPr>
          <w:rFonts w:cs="Times New Roman" w:hAnsi="Times New Roman" w:eastAsia="Times New Roman" w:ascii="Times New Roman"/>
          <w:color w:val="020202"/>
          <w:spacing w:val="-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7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14"/>
          <w:w w:val="87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7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13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6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3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6"/>
          <w:w w:val="83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-11"/>
          <w:w w:val="104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69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color w:val="020202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3"/>
          <w:sz w:val="28"/>
          <w:szCs w:val="28"/>
        </w:rPr>
        <w:t>clan</w:t>
      </w:r>
      <w:r>
        <w:rPr>
          <w:rFonts w:cs="Times New Roman" w:hAnsi="Times New Roman" w:eastAsia="Times New Roman" w:ascii="Times New Roman"/>
          <w:color w:val="020202"/>
          <w:spacing w:val="22"/>
          <w:w w:val="7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akukan</w:t>
      </w:r>
      <w:r>
        <w:rPr>
          <w:rFonts w:cs="Times New Roman" w:hAnsi="Times New Roman" w:eastAsia="Times New Roman" w:ascii="Times New Roman"/>
          <w:color w:val="020202"/>
          <w:spacing w:val="4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5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-1"/>
          <w:w w:val="113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3"/>
          <w:w w:val="87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1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ada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t.</w:t>
      </w:r>
      <w:r>
        <w:rPr>
          <w:rFonts w:cs="Times New Roman" w:hAnsi="Times New Roman" w:eastAsia="Times New Roman" w:ascii="Times New Roman"/>
          <w:color w:val="020202"/>
          <w:spacing w:val="2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color w:val="020202"/>
          <w:spacing w:val="-8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5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6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7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7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7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0"/>
          <w:w w:val="8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0"/>
          <w:w w:val="8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-8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19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5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color w:val="020202"/>
          <w:spacing w:val="14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ng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22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trak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5"/>
          <w:w w:val="85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color w:val="020202"/>
          <w:spacing w:val="11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2"/>
          <w:w w:val="85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1"/>
          <w:w w:val="85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1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wu</w:t>
      </w:r>
      <w:r>
        <w:rPr>
          <w:rFonts w:cs="Times New Roman" w:hAnsi="Times New Roman" w:eastAsia="Times New Roman" w:ascii="Times New Roman"/>
          <w:color w:val="020202"/>
          <w:spacing w:val="5"/>
          <w:w w:val="85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5"/>
          <w:sz w:val="28"/>
          <w:szCs w:val="28"/>
        </w:rPr>
        <w:t>uh</w:t>
      </w:r>
      <w:r>
        <w:rPr>
          <w:rFonts w:cs="Times New Roman" w:hAnsi="Times New Roman" w:eastAsia="Times New Roman" w:ascii="Times New Roman"/>
          <w:color w:val="020202"/>
          <w:spacing w:val="3"/>
          <w:w w:val="85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79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9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94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94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2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-1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1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rtu</w:t>
      </w:r>
      <w:r>
        <w:rPr>
          <w:rFonts w:cs="Times New Roman" w:hAnsi="Times New Roman" w:eastAsia="Times New Roman" w:ascii="Times New Roman"/>
          <w:color w:val="020202"/>
          <w:spacing w:val="-8"/>
          <w:w w:val="88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uhan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ak</w:t>
      </w:r>
      <w:r>
        <w:rPr>
          <w:rFonts w:cs="Times New Roman" w:hAnsi="Times New Roman" w:eastAsia="Times New Roman" w:ascii="Times New Roman"/>
          <w:color w:val="020202"/>
          <w:spacing w:val="-3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color w:val="020202"/>
          <w:spacing w:val="5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-9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color w:val="020202"/>
          <w:spacing w:val="-25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color w:val="020202"/>
          <w:spacing w:val="-18"/>
          <w:w w:val="88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9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color w:val="020202"/>
          <w:spacing w:val="-5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color w:val="020202"/>
          <w:spacing w:val="-3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i/>
          <w:color w:val="020202"/>
          <w:spacing w:val="0"/>
          <w:w w:val="88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color w:val="020202"/>
          <w:spacing w:val="20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color w:val="020202"/>
          <w:spacing w:val="-1"/>
          <w:w w:val="88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8"/>
          <w:sz w:val="28"/>
          <w:szCs w:val="28"/>
        </w:rPr>
        <w:t>rta</w:t>
      </w:r>
      <w:r>
        <w:rPr>
          <w:rFonts w:cs="Times New Roman" w:hAnsi="Times New Roman" w:eastAsia="Times New Roman" w:ascii="Times New Roman"/>
          <w:color w:val="020202"/>
          <w:spacing w:val="15"/>
          <w:w w:val="88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color w:val="020202"/>
          <w:spacing w:val="-11"/>
          <w:w w:val="94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6"/>
          <w:w w:val="9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7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rta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3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kua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tas</w:t>
      </w:r>
      <w:r>
        <w:rPr>
          <w:rFonts w:cs="Times New Roman" w:hAnsi="Times New Roman" w:eastAsia="Times New Roman" w:ascii="Times New Roman"/>
          <w:color w:val="020202"/>
          <w:spacing w:val="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3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9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color w:val="020202"/>
          <w:spacing w:val="17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hi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color w:val="020202"/>
          <w:spacing w:val="-6"/>
          <w:w w:val="86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color w:val="020202"/>
          <w:spacing w:val="-1"/>
          <w:w w:val="86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color w:val="020202"/>
          <w:spacing w:val="9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ari</w:t>
      </w:r>
      <w:r>
        <w:rPr>
          <w:rFonts w:cs="Times New Roman" w:hAnsi="Times New Roman" w:eastAsia="Times New Roman" w:ascii="Times New Roman"/>
          <w:color w:val="020202"/>
          <w:spacing w:val="-2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5"/>
          <w:w w:val="86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color w:val="020202"/>
          <w:spacing w:val="6"/>
          <w:w w:val="86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020202"/>
          <w:spacing w:val="-1"/>
          <w:w w:val="83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020202"/>
          <w:spacing w:val="0"/>
          <w:w w:val="86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color w:val="020202"/>
          <w:spacing w:val="0"/>
          <w:w w:val="76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0"/>
          <w:szCs w:val="30"/>
        </w:rPr>
        <w:jc w:val="center"/>
        <w:ind w:left="3923" w:right="4020"/>
      </w:pPr>
      <w:r>
        <w:rPr>
          <w:rFonts w:cs="Arial" w:hAnsi="Arial" w:eastAsia="Arial" w:ascii="Arial"/>
          <w:color w:val="020202"/>
          <w:spacing w:val="0"/>
          <w:w w:val="85"/>
          <w:sz w:val="30"/>
          <w:szCs w:val="30"/>
        </w:rPr>
        <w:t>xix</w:t>
      </w:r>
      <w:r>
        <w:rPr>
          <w:rFonts w:cs="Arial" w:hAnsi="Arial" w:eastAsia="Arial" w:ascii="Arial"/>
          <w:color w:val="000000"/>
          <w:spacing w:val="0"/>
          <w:w w:val="100"/>
          <w:sz w:val="30"/>
          <w:szCs w:val="30"/>
        </w:rPr>
      </w:r>
    </w:p>
    <w:sectPr>
      <w:pgSz w:w="10920" w:h="19000"/>
      <w:pgMar w:top="1800" w:bottom="280" w:left="1060" w:right="15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image" Target="media\image2.png"/><Relationship Id="rId6" Type="http://schemas.openxmlformats.org/officeDocument/2006/relationships/image" Target="media\image3.jpg"/><Relationship Id="rId7" Type="http://schemas.openxmlformats.org/officeDocument/2006/relationships/image" Target="media\image4.jpg"/><Relationship Id="rId8" Type="http://schemas.openxmlformats.org/officeDocument/2006/relationships/image" Target="media\image5.png"/><Relationship Id="rId9" Type="http://schemas.openxmlformats.org/officeDocument/2006/relationships/image" Target="media\image6.jpg"/><Relationship Id="rId10" Type="http://schemas.openxmlformats.org/officeDocument/2006/relationships/image" Target="media\image7.png"/><Relationship Id="rId11" Type="http://schemas.openxmlformats.org/officeDocument/2006/relationships/image" Target="media\image8.png"/><Relationship Id="rId12" Type="http://schemas.openxmlformats.org/officeDocument/2006/relationships/image" Target="media\image9.png"/><Relationship Id="rId13" Type="http://schemas.openxmlformats.org/officeDocument/2006/relationships/image" Target="media\image10.png"/><Relationship Id="rId14" Type="http://schemas.openxmlformats.org/officeDocument/2006/relationships/image" Target="media\image11.png"/><Relationship Id="rId15" Type="http://schemas.openxmlformats.org/officeDocument/2006/relationships/image" Target="media\image12.png"/><Relationship Id="rId16" Type="http://schemas.openxmlformats.org/officeDocument/2006/relationships/image" Target="media\image13.png"/><Relationship Id="rId17" Type="http://schemas.openxmlformats.org/officeDocument/2006/relationships/image" Target="media\image14.png"/><Relationship Id="rId18" Type="http://schemas.openxmlformats.org/officeDocument/2006/relationships/image" Target="media\image15.png"/><Relationship Id="rId19" Type="http://schemas.openxmlformats.org/officeDocument/2006/relationships/image" Target="media\image16.png"/><Relationship Id="rId20" Type="http://schemas.openxmlformats.org/officeDocument/2006/relationships/image" Target="media\image17.png"/><Relationship Id="rId21" Type="http://schemas.openxmlformats.org/officeDocument/2006/relationships/image" Target="media\image1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